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27DAB" w14:textId="77777777" w:rsidR="007E4A02" w:rsidRDefault="007E4A02" w:rsidP="007E4A02"/>
    <w:p w14:paraId="0AFBB781" w14:textId="77777777" w:rsidR="007E4A02" w:rsidRDefault="007E4A02" w:rsidP="007E4A02"/>
    <w:p w14:paraId="75BB940C" w14:textId="77777777" w:rsidR="007E4A02" w:rsidRDefault="007E4A02" w:rsidP="007E4A02"/>
    <w:p w14:paraId="382B7570" w14:textId="77777777" w:rsidR="007E4A02" w:rsidRDefault="007E4A02" w:rsidP="007E4A02"/>
    <w:p w14:paraId="764524DF" w14:textId="77777777" w:rsidR="007E4A02" w:rsidRDefault="007E4A02" w:rsidP="007E4A02"/>
    <w:p w14:paraId="55A48163" w14:textId="77777777" w:rsidR="007E4A02" w:rsidRDefault="007E4A02" w:rsidP="007E4A02"/>
    <w:p w14:paraId="23048EE7" w14:textId="77777777" w:rsidR="007E4A02" w:rsidRDefault="007E4A02" w:rsidP="007E4A02">
      <w:r>
        <w:rPr>
          <w:noProof/>
          <w:lang w:val="en-GB" w:eastAsia="en-GB"/>
        </w:rPr>
        <mc:AlternateContent>
          <mc:Choice Requires="wps">
            <w:drawing>
              <wp:anchor distT="0" distB="0" distL="114935" distR="114935" simplePos="0" relativeHeight="251659264" behindDoc="0" locked="0" layoutInCell="1" allowOverlap="1" wp14:anchorId="6F4639E3" wp14:editId="6FA72CEF">
                <wp:simplePos x="0" y="0"/>
                <wp:positionH relativeFrom="column">
                  <wp:posOffset>-8757</wp:posOffset>
                </wp:positionH>
                <wp:positionV relativeFrom="paragraph">
                  <wp:posOffset>12404</wp:posOffset>
                </wp:positionV>
                <wp:extent cx="6570921" cy="7527851"/>
                <wp:effectExtent l="0" t="0" r="0" b="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21" cy="75278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CE595" w14:textId="77777777" w:rsidR="00964CB8" w:rsidRDefault="00964CB8" w:rsidP="007E4A02">
                            <w:pPr>
                              <w:jc w:val="center"/>
                              <w:rPr>
                                <w:rFonts w:cs="Arial"/>
                                <w:szCs w:val="22"/>
                              </w:rPr>
                            </w:pPr>
                          </w:p>
                          <w:p w14:paraId="5850365B" w14:textId="77777777" w:rsidR="00964CB8" w:rsidRDefault="00964CB8" w:rsidP="007E4A02">
                            <w:pPr>
                              <w:jc w:val="center"/>
                              <w:rPr>
                                <w:rFonts w:cs="Arial"/>
                                <w:szCs w:val="22"/>
                              </w:rPr>
                            </w:pPr>
                          </w:p>
                          <w:p w14:paraId="184227DD" w14:textId="77777777" w:rsidR="00964CB8" w:rsidRDefault="00964CB8" w:rsidP="007E4A02">
                            <w:pPr>
                              <w:jc w:val="center"/>
                              <w:rPr>
                                <w:rFonts w:cs="Arial"/>
                                <w:szCs w:val="22"/>
                              </w:rPr>
                            </w:pPr>
                          </w:p>
                          <w:p w14:paraId="61009C7B" w14:textId="36E47251" w:rsidR="00964CB8" w:rsidRDefault="00964CB8" w:rsidP="007E4A02">
                            <w:pPr>
                              <w:jc w:val="center"/>
                              <w:rPr>
                                <w:rFonts w:cs="Arial"/>
                                <w:b/>
                                <w:sz w:val="72"/>
                                <w:szCs w:val="72"/>
                              </w:rPr>
                            </w:pPr>
                            <w:r w:rsidRPr="00964CB8">
                              <w:rPr>
                                <w:rFonts w:cs="Arial"/>
                                <w:b/>
                                <w:noProof/>
                                <w:sz w:val="72"/>
                                <w:szCs w:val="72"/>
                              </w:rPr>
                              <w:drawing>
                                <wp:inline distT="0" distB="0" distL="0" distR="0" wp14:anchorId="7848115A" wp14:editId="5396AFD0">
                                  <wp:extent cx="5964234" cy="5762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4348" cy="5772618"/>
                                          </a:xfrm>
                                          <a:prstGeom prst="rect">
                                            <a:avLst/>
                                          </a:prstGeom>
                                          <a:noFill/>
                                          <a:ln>
                                            <a:noFill/>
                                          </a:ln>
                                        </pic:spPr>
                                      </pic:pic>
                                    </a:graphicData>
                                  </a:graphic>
                                </wp:inline>
                              </w:drawing>
                            </w:r>
                          </w:p>
                          <w:p w14:paraId="6F7FF2DF" w14:textId="77777777" w:rsidR="00964CB8" w:rsidRDefault="00964CB8" w:rsidP="007E4A02">
                            <w:pPr>
                              <w:jc w:val="center"/>
                              <w:rPr>
                                <w:rFonts w:cs="Arial"/>
                                <w:b/>
                                <w:sz w:val="72"/>
                                <w:szCs w:val="72"/>
                              </w:rPr>
                            </w:pPr>
                          </w:p>
                          <w:p w14:paraId="1A954D33" w14:textId="70C44DDD" w:rsidR="00964CB8" w:rsidRDefault="00964CB8" w:rsidP="007E4A02">
                            <w:pPr>
                              <w:jc w:val="center"/>
                              <w:rPr>
                                <w:rFonts w:cs="Arial"/>
                                <w:b/>
                                <w:sz w:val="72"/>
                                <w:szCs w:val="72"/>
                              </w:rPr>
                            </w:pPr>
                            <w:r>
                              <w:rPr>
                                <w:rFonts w:cs="Arial"/>
                                <w:b/>
                                <w:sz w:val="72"/>
                                <w:szCs w:val="72"/>
                              </w:rPr>
                              <w:t>Teacher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639E3" id="_x0000_t202" coordsize="21600,21600" o:spt="202" path="m,l,21600r21600,l21600,xe">
                <v:stroke joinstyle="miter"/>
                <v:path gradientshapeok="t" o:connecttype="rect"/>
              </v:shapetype>
              <v:shape id="Text Box 2" o:spid="_x0000_s1026" type="#_x0000_t202" style="position:absolute;margin-left:-.7pt;margin-top:1pt;width:517.4pt;height:592.7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" stroked="f">
                <v:fill opacity="0"/>
                <v:textbox inset="0,0,0,0">
                  <w:txbxContent>
                    <w:p w14:paraId="208CE595" w14:textId="77777777" w:rsidR="00964CB8" w:rsidRDefault="00964CB8" w:rsidP="007E4A02">
                      <w:pPr>
                        <w:jc w:val="center"/>
                        <w:rPr>
                          <w:rFonts w:cs="Arial"/>
                          <w:szCs w:val="22"/>
                        </w:rPr>
                      </w:pPr>
                    </w:p>
                    <w:p w14:paraId="5850365B" w14:textId="77777777" w:rsidR="00964CB8" w:rsidRDefault="00964CB8" w:rsidP="007E4A02">
                      <w:pPr>
                        <w:jc w:val="center"/>
                        <w:rPr>
                          <w:rFonts w:cs="Arial"/>
                          <w:szCs w:val="22"/>
                        </w:rPr>
                      </w:pPr>
                    </w:p>
                    <w:p w14:paraId="184227DD" w14:textId="77777777" w:rsidR="00964CB8" w:rsidRDefault="00964CB8" w:rsidP="007E4A02">
                      <w:pPr>
                        <w:jc w:val="center"/>
                        <w:rPr>
                          <w:rFonts w:cs="Arial"/>
                          <w:szCs w:val="22"/>
                        </w:rPr>
                      </w:pPr>
                    </w:p>
                    <w:p w14:paraId="61009C7B" w14:textId="36E47251" w:rsidR="00964CB8" w:rsidRDefault="00964CB8" w:rsidP="007E4A02">
                      <w:pPr>
                        <w:jc w:val="center"/>
                        <w:rPr>
                          <w:rFonts w:cs="Arial"/>
                          <w:b/>
                          <w:sz w:val="72"/>
                          <w:szCs w:val="72"/>
                        </w:rPr>
                      </w:pPr>
                      <w:r w:rsidRPr="00964CB8">
                        <w:rPr>
                          <w:rFonts w:cs="Arial"/>
                          <w:b/>
                          <w:noProof/>
                          <w:sz w:val="72"/>
                          <w:szCs w:val="72"/>
                        </w:rPr>
                        <w:drawing>
                          <wp:inline distT="0" distB="0" distL="0" distR="0" wp14:anchorId="7848115A" wp14:editId="5396AFD0">
                            <wp:extent cx="5964234" cy="5762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4348" cy="5772618"/>
                                    </a:xfrm>
                                    <a:prstGeom prst="rect">
                                      <a:avLst/>
                                    </a:prstGeom>
                                    <a:noFill/>
                                    <a:ln>
                                      <a:noFill/>
                                    </a:ln>
                                  </pic:spPr>
                                </pic:pic>
                              </a:graphicData>
                            </a:graphic>
                          </wp:inline>
                        </w:drawing>
                      </w:r>
                    </w:p>
                    <w:p w14:paraId="6F7FF2DF" w14:textId="77777777" w:rsidR="00964CB8" w:rsidRDefault="00964CB8" w:rsidP="007E4A02">
                      <w:pPr>
                        <w:jc w:val="center"/>
                        <w:rPr>
                          <w:rFonts w:cs="Arial"/>
                          <w:b/>
                          <w:sz w:val="72"/>
                          <w:szCs w:val="72"/>
                        </w:rPr>
                      </w:pPr>
                    </w:p>
                    <w:p w14:paraId="1A954D33" w14:textId="70C44DDD" w:rsidR="00964CB8" w:rsidRDefault="00964CB8" w:rsidP="007E4A02">
                      <w:pPr>
                        <w:jc w:val="center"/>
                        <w:rPr>
                          <w:rFonts w:cs="Arial"/>
                          <w:b/>
                          <w:sz w:val="72"/>
                          <w:szCs w:val="72"/>
                        </w:rPr>
                      </w:pPr>
                      <w:r>
                        <w:rPr>
                          <w:rFonts w:cs="Arial"/>
                          <w:b/>
                          <w:sz w:val="72"/>
                          <w:szCs w:val="72"/>
                        </w:rPr>
                        <w:t>Teacher Handbook</w:t>
                      </w:r>
                    </w:p>
                  </w:txbxContent>
                </v:textbox>
              </v:shape>
            </w:pict>
          </mc:Fallback>
        </mc:AlternateContent>
      </w:r>
    </w:p>
    <w:p w14:paraId="00EB08E4" w14:textId="77777777" w:rsidR="007E4A02" w:rsidRDefault="007E4A02" w:rsidP="007E4A02"/>
    <w:p w14:paraId="53C0C58E" w14:textId="77777777" w:rsidR="007E4A02" w:rsidRDefault="007E4A02" w:rsidP="007E4A02"/>
    <w:p w14:paraId="2567B14E" w14:textId="77777777" w:rsidR="007E4A02" w:rsidRDefault="007E4A02" w:rsidP="007E4A02"/>
    <w:p w14:paraId="1609BEAD" w14:textId="77777777" w:rsidR="007E4A02" w:rsidRDefault="007E4A02" w:rsidP="007E4A02"/>
    <w:p w14:paraId="0EE4B550" w14:textId="77777777" w:rsidR="007E4A02" w:rsidRDefault="007E4A02" w:rsidP="007E4A02"/>
    <w:p w14:paraId="770C75F5" w14:textId="77777777" w:rsidR="007E4A02" w:rsidRDefault="007E4A02" w:rsidP="007E4A02"/>
    <w:p w14:paraId="3416252D" w14:textId="77777777" w:rsidR="007E4A02" w:rsidRDefault="007E4A02" w:rsidP="007E4A02"/>
    <w:p w14:paraId="509CFBD9" w14:textId="77777777" w:rsidR="007E4A02" w:rsidRDefault="007E4A02" w:rsidP="007E4A02"/>
    <w:p w14:paraId="31769F21" w14:textId="77777777" w:rsidR="007E4A02" w:rsidRDefault="007E4A02" w:rsidP="007E4A02"/>
    <w:p w14:paraId="2EC39306" w14:textId="77777777" w:rsidR="007E4A02" w:rsidRDefault="007E4A02" w:rsidP="007E4A02"/>
    <w:p w14:paraId="1FEC2573" w14:textId="77777777" w:rsidR="007E4A02" w:rsidRDefault="007E4A02" w:rsidP="007E4A02"/>
    <w:p w14:paraId="41655F34" w14:textId="77777777" w:rsidR="007E4A02" w:rsidRDefault="007E4A02" w:rsidP="007E4A02"/>
    <w:p w14:paraId="69023118" w14:textId="77777777" w:rsidR="007E4A02" w:rsidRDefault="007E4A02" w:rsidP="007E4A02"/>
    <w:p w14:paraId="14225271" w14:textId="77777777" w:rsidR="007E4A02" w:rsidRDefault="007E4A02" w:rsidP="007E4A02"/>
    <w:p w14:paraId="03C18209" w14:textId="77777777" w:rsidR="007E4A02" w:rsidRDefault="007E4A02" w:rsidP="007E4A02"/>
    <w:p w14:paraId="31A64399" w14:textId="77777777" w:rsidR="007E4A02" w:rsidRDefault="007E4A02" w:rsidP="007E4A02"/>
    <w:p w14:paraId="527C247D" w14:textId="77777777" w:rsidR="007E4A02" w:rsidRDefault="007E4A02" w:rsidP="007E4A02"/>
    <w:p w14:paraId="7F90BC6D" w14:textId="77777777" w:rsidR="007E4A02" w:rsidRDefault="007E4A02" w:rsidP="007E4A02"/>
    <w:p w14:paraId="6E99ACD0" w14:textId="77777777" w:rsidR="007E4A02" w:rsidRDefault="007E4A02" w:rsidP="007E4A02"/>
    <w:p w14:paraId="18879423" w14:textId="77777777" w:rsidR="007E4A02" w:rsidRDefault="007E4A02" w:rsidP="007E4A02"/>
    <w:p w14:paraId="244ABDD6" w14:textId="77777777" w:rsidR="007E4A02" w:rsidRDefault="007E4A02" w:rsidP="007E4A02"/>
    <w:p w14:paraId="62617A48" w14:textId="77777777" w:rsidR="007E4A02" w:rsidRDefault="007E4A02" w:rsidP="007E4A02"/>
    <w:p w14:paraId="509CF732" w14:textId="77777777" w:rsidR="007E4A02" w:rsidRDefault="007E4A02" w:rsidP="007E4A02"/>
    <w:p w14:paraId="30C4073E" w14:textId="77777777" w:rsidR="007E4A02" w:rsidRDefault="007E4A02" w:rsidP="007E4A02"/>
    <w:p w14:paraId="6B569356" w14:textId="77777777" w:rsidR="007E4A02" w:rsidRDefault="007E4A02" w:rsidP="007E4A02"/>
    <w:p w14:paraId="735F44D2" w14:textId="77777777" w:rsidR="007E4A02" w:rsidRDefault="007E4A02" w:rsidP="007E4A02"/>
    <w:p w14:paraId="28E032C9" w14:textId="77777777" w:rsidR="007E4A02" w:rsidRDefault="007E4A02" w:rsidP="007E4A02"/>
    <w:p w14:paraId="3C0924A8" w14:textId="21EA3430" w:rsidR="007E4A02" w:rsidRDefault="007E4A02" w:rsidP="007E4A02"/>
    <w:p w14:paraId="45D0207D" w14:textId="30E0DC52" w:rsidR="007E4A02" w:rsidRDefault="00964CB8" w:rsidP="007E4A02">
      <w:r>
        <w:rPr>
          <w:noProof/>
        </w:rPr>
        <mc:AlternateContent>
          <mc:Choice Requires="wps">
            <w:drawing>
              <wp:anchor distT="0" distB="0" distL="114300" distR="114300" simplePos="0" relativeHeight="251673600" behindDoc="0" locked="0" layoutInCell="1" allowOverlap="1" wp14:anchorId="5475E11D" wp14:editId="1B93BA63">
                <wp:simplePos x="0" y="0"/>
                <wp:positionH relativeFrom="column">
                  <wp:posOffset>2021840</wp:posOffset>
                </wp:positionH>
                <wp:positionV relativeFrom="paragraph">
                  <wp:posOffset>5715</wp:posOffset>
                </wp:positionV>
                <wp:extent cx="2667000" cy="476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67000" cy="476250"/>
                        </a:xfrm>
                        <a:prstGeom prst="rect">
                          <a:avLst/>
                        </a:prstGeom>
                        <a:noFill/>
                        <a:ln w="6350">
                          <a:noFill/>
                        </a:ln>
                      </wps:spPr>
                      <wps:txbx>
                        <w:txbxContent>
                          <w:p w14:paraId="00979E0B" w14:textId="2E21EF0D" w:rsidR="00964CB8" w:rsidRPr="00964CB8" w:rsidRDefault="00964CB8">
                            <w:pPr>
                              <w:rPr>
                                <w:rFonts w:ascii="Arial" w:hAnsi="Arial" w:cs="Arial"/>
                                <w:b/>
                                <w:sz w:val="48"/>
                                <w:szCs w:val="48"/>
                              </w:rPr>
                            </w:pPr>
                            <w:r w:rsidRPr="00964CB8">
                              <w:rPr>
                                <w:rFonts w:ascii="Arial" w:hAnsi="Arial" w:cs="Arial"/>
                                <w:b/>
                                <w:sz w:val="48"/>
                                <w:szCs w:val="48"/>
                              </w:rPr>
                              <w:t>Land Rover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5E11D" id="Text Box 3" o:spid="_x0000_s1027" type="#_x0000_t202" style="position:absolute;margin-left:159.2pt;margin-top:.45pt;width:210pt;height:3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" filled="f" stroked="f" strokeweight=".5pt">
                <v:textbox>
                  <w:txbxContent>
                    <w:p w14:paraId="00979E0B" w14:textId="2E21EF0D" w:rsidR="00964CB8" w:rsidRPr="00964CB8" w:rsidRDefault="00964CB8">
                      <w:pPr>
                        <w:rPr>
                          <w:rFonts w:ascii="Arial" w:hAnsi="Arial" w:cs="Arial"/>
                          <w:b/>
                          <w:sz w:val="48"/>
                          <w:szCs w:val="48"/>
                        </w:rPr>
                      </w:pPr>
                      <w:r w:rsidRPr="00964CB8">
                        <w:rPr>
                          <w:rFonts w:ascii="Arial" w:hAnsi="Arial" w:cs="Arial"/>
                          <w:b/>
                          <w:sz w:val="48"/>
                          <w:szCs w:val="48"/>
                        </w:rPr>
                        <w:t>Land Rover BAR</w:t>
                      </w:r>
                    </w:p>
                  </w:txbxContent>
                </v:textbox>
              </v:shape>
            </w:pict>
          </mc:Fallback>
        </mc:AlternateContent>
      </w:r>
    </w:p>
    <w:p w14:paraId="5C7B44FC" w14:textId="251A80CD" w:rsidR="007E4A02" w:rsidRDefault="007E4A02" w:rsidP="007E4A02"/>
    <w:p w14:paraId="00124EC5" w14:textId="77777777" w:rsidR="007E4A02" w:rsidRDefault="007E4A02" w:rsidP="007E4A02"/>
    <w:p w14:paraId="59647929" w14:textId="77777777" w:rsidR="007E4A02" w:rsidRDefault="007E4A02" w:rsidP="007E4A02"/>
    <w:p w14:paraId="7E89106E" w14:textId="77777777" w:rsidR="007E4A02" w:rsidRDefault="007E4A02" w:rsidP="007E4A02"/>
    <w:p w14:paraId="6B484112" w14:textId="77777777" w:rsidR="007E4A02" w:rsidRDefault="007E4A02" w:rsidP="007E4A02"/>
    <w:p w14:paraId="4DF54C25" w14:textId="77777777" w:rsidR="007E4A02" w:rsidRDefault="007E4A02" w:rsidP="007E4A02"/>
    <w:p w14:paraId="567703FA" w14:textId="77777777" w:rsidR="007E4A02" w:rsidRDefault="007E4A02" w:rsidP="007E4A02"/>
    <w:p w14:paraId="2EE0742C" w14:textId="77777777" w:rsidR="007E4A02" w:rsidRDefault="007E4A02" w:rsidP="007E4A02"/>
    <w:p w14:paraId="73D59A77" w14:textId="77777777" w:rsidR="007E4A02" w:rsidRDefault="007E4A02" w:rsidP="007E4A02"/>
    <w:p w14:paraId="6493C94E" w14:textId="77777777" w:rsidR="007E4A02" w:rsidRDefault="007E4A02" w:rsidP="007E4A02"/>
    <w:p w14:paraId="149E9BC4" w14:textId="77777777" w:rsidR="007E4A02" w:rsidRDefault="007E4A02" w:rsidP="007E4A02"/>
    <w:p w14:paraId="23CA6D4B" w14:textId="77777777" w:rsidR="007E4A02" w:rsidRDefault="007E4A02" w:rsidP="007E4A02"/>
    <w:p w14:paraId="27CFADD7" w14:textId="77777777" w:rsidR="007E4A02" w:rsidRDefault="007E4A02" w:rsidP="007E4A02"/>
    <w:p w14:paraId="654CD18B" w14:textId="77777777" w:rsidR="007E4A02" w:rsidRDefault="007E4A02" w:rsidP="007E4A02"/>
    <w:p w14:paraId="4F0FA36D" w14:textId="77777777" w:rsidR="007E4A02" w:rsidRDefault="007E4A02" w:rsidP="007E4A02"/>
    <w:p w14:paraId="25FD75F3" w14:textId="77777777" w:rsidR="007E4A02" w:rsidRDefault="007E4A02" w:rsidP="007E4A02"/>
    <w:p w14:paraId="07A2AD98" w14:textId="77777777" w:rsidR="007E4A02" w:rsidRDefault="007E4A02" w:rsidP="007E4A02"/>
    <w:p w14:paraId="06EA4A2F" w14:textId="77777777" w:rsidR="007E4A02" w:rsidRDefault="007E4A02" w:rsidP="007E4A02"/>
    <w:p w14:paraId="652C95C2" w14:textId="2917A086" w:rsidR="007E4A02" w:rsidRDefault="007E4A02" w:rsidP="007E4A02"/>
    <w:p w14:paraId="0A75FBDD" w14:textId="6B4C1630" w:rsidR="00CF096F" w:rsidRDefault="00CF096F" w:rsidP="007E4A02"/>
    <w:p w14:paraId="773FFE6D" w14:textId="00A807BC"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The </w:t>
      </w:r>
      <w:r>
        <w:rPr>
          <w:rFonts w:ascii="Arial" w:hAnsi="Arial" w:cs="Arial"/>
          <w:sz w:val="24"/>
          <w:szCs w:val="24"/>
        </w:rPr>
        <w:t>IET DIY Faraday Challenge Day ‘Land Rover BAR’</w:t>
      </w:r>
      <w:r w:rsidRPr="00D40834">
        <w:rPr>
          <w:rFonts w:ascii="Arial" w:hAnsi="Arial" w:cs="Arial"/>
          <w:sz w:val="24"/>
          <w:szCs w:val="24"/>
        </w:rPr>
        <w:t xml:space="preserve"> is based on the Faraday Challenge Day of the same name, a STEM activity d</w:t>
      </w:r>
      <w:r>
        <w:rPr>
          <w:rFonts w:ascii="Arial" w:hAnsi="Arial" w:cs="Arial"/>
          <w:sz w:val="24"/>
          <w:szCs w:val="24"/>
        </w:rPr>
        <w:t xml:space="preserve">ay written and delivered by </w:t>
      </w:r>
      <w:r w:rsidRPr="00D40834">
        <w:rPr>
          <w:rFonts w:ascii="Arial" w:hAnsi="Arial" w:cs="Arial"/>
          <w:sz w:val="24"/>
          <w:szCs w:val="24"/>
        </w:rPr>
        <w:t xml:space="preserve">the Institution of Engineering and Technology (IET). </w:t>
      </w:r>
    </w:p>
    <w:p w14:paraId="6D109CC6" w14:textId="77777777" w:rsidR="00CF096F" w:rsidRDefault="00CF096F" w:rsidP="00CF096F">
      <w:pPr>
        <w:pStyle w:val="NoSpacing"/>
        <w:ind w:left="426" w:right="333"/>
        <w:rPr>
          <w:rFonts w:ascii="Arial" w:hAnsi="Arial" w:cs="Arial"/>
          <w:sz w:val="24"/>
          <w:szCs w:val="24"/>
        </w:rPr>
      </w:pPr>
    </w:p>
    <w:p w14:paraId="315B3777"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The IET Faraday website hosts a wide range of teaching resources for science, design and technology and maths. These include classroom activities with film clips, online games, posters, careers resources and STEM activity days. </w:t>
      </w:r>
      <w:hyperlink r:id="rId8" w:history="1">
        <w:r w:rsidRPr="006D5C69">
          <w:rPr>
            <w:rStyle w:val="Hyperlink"/>
            <w:sz w:val="24"/>
            <w:szCs w:val="24"/>
          </w:rPr>
          <w:t>www.ietfaraday.org</w:t>
        </w:r>
      </w:hyperlink>
      <w:r w:rsidRPr="00D40834">
        <w:rPr>
          <w:rFonts w:ascii="Arial" w:hAnsi="Arial" w:cs="Arial"/>
          <w:sz w:val="24"/>
          <w:szCs w:val="24"/>
        </w:rPr>
        <w:t xml:space="preserve"> </w:t>
      </w:r>
    </w:p>
    <w:p w14:paraId="136B9A7D" w14:textId="77777777" w:rsidR="00CF096F" w:rsidRDefault="00CF096F" w:rsidP="00CF096F">
      <w:pPr>
        <w:pStyle w:val="NoSpacing"/>
        <w:ind w:left="426" w:right="333"/>
        <w:rPr>
          <w:rFonts w:ascii="Arial" w:hAnsi="Arial" w:cs="Arial"/>
          <w:sz w:val="24"/>
          <w:szCs w:val="24"/>
        </w:rPr>
      </w:pPr>
    </w:p>
    <w:p w14:paraId="2212611D"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The Institution of Engineering and Technology </w:t>
      </w:r>
    </w:p>
    <w:p w14:paraId="362455C0"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IET Education 5-19 </w:t>
      </w:r>
    </w:p>
    <w:p w14:paraId="2AFA73C7"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Michael Faraday House </w:t>
      </w:r>
    </w:p>
    <w:p w14:paraId="653868A4"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Six Hills Way Stevenage </w:t>
      </w:r>
    </w:p>
    <w:p w14:paraId="40134321"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Herts </w:t>
      </w:r>
    </w:p>
    <w:p w14:paraId="3E0323E0"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SG1 2AY </w:t>
      </w:r>
    </w:p>
    <w:p w14:paraId="19842EE1"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United Kingdom </w:t>
      </w:r>
    </w:p>
    <w:p w14:paraId="7F0733CB"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T: +44 (0)01438 767653 </w:t>
      </w:r>
    </w:p>
    <w:p w14:paraId="525AEC94" w14:textId="77777777" w:rsidR="00CF096F" w:rsidRDefault="00CF096F" w:rsidP="00CF096F">
      <w:pPr>
        <w:pStyle w:val="NoSpacing"/>
        <w:ind w:left="426" w:right="333"/>
        <w:rPr>
          <w:rFonts w:ascii="Arial" w:hAnsi="Arial" w:cs="Arial"/>
          <w:sz w:val="24"/>
          <w:szCs w:val="24"/>
        </w:rPr>
      </w:pPr>
      <w:r w:rsidRPr="00D40834">
        <w:rPr>
          <w:rFonts w:ascii="Arial" w:hAnsi="Arial" w:cs="Arial"/>
          <w:sz w:val="24"/>
          <w:szCs w:val="24"/>
        </w:rPr>
        <w:t xml:space="preserve">F: +44 (0)01438 765526 </w:t>
      </w:r>
    </w:p>
    <w:p w14:paraId="0532D118" w14:textId="77777777" w:rsidR="00CF096F" w:rsidRDefault="00CF096F" w:rsidP="00CF096F">
      <w:pPr>
        <w:pStyle w:val="NoSpacing"/>
        <w:ind w:left="426" w:right="333"/>
        <w:rPr>
          <w:rFonts w:ascii="Arial" w:hAnsi="Arial" w:cs="Arial"/>
          <w:sz w:val="24"/>
          <w:szCs w:val="24"/>
        </w:rPr>
      </w:pPr>
    </w:p>
    <w:p w14:paraId="098C4BB5" w14:textId="77777777" w:rsidR="00CF096F" w:rsidRPr="00D40834" w:rsidRDefault="00CF096F" w:rsidP="00CF096F">
      <w:pPr>
        <w:pStyle w:val="NoSpacing"/>
        <w:ind w:left="426" w:right="333"/>
        <w:rPr>
          <w:rFonts w:ascii="Arial" w:hAnsi="Arial" w:cs="Arial"/>
          <w:b/>
          <w:sz w:val="24"/>
          <w:szCs w:val="24"/>
        </w:rPr>
      </w:pPr>
      <w:r w:rsidRPr="00D40834">
        <w:rPr>
          <w:rFonts w:ascii="Arial" w:hAnsi="Arial" w:cs="Arial"/>
          <w:sz w:val="24"/>
          <w:szCs w:val="24"/>
        </w:rPr>
        <w:t>The Institution of Engineering and Technology is registered as a Charity in England &amp; Wales (no 211014) and Scotland (no SC038698)</w:t>
      </w:r>
    </w:p>
    <w:p w14:paraId="60FC2586" w14:textId="443869B6" w:rsidR="00CF096F" w:rsidRDefault="00CF096F" w:rsidP="007E4A02"/>
    <w:p w14:paraId="433C3166" w14:textId="3CE04964" w:rsidR="00CF096F" w:rsidRDefault="00CF096F" w:rsidP="007E4A02"/>
    <w:p w14:paraId="036C67AF" w14:textId="70D25CB1" w:rsidR="00CF096F" w:rsidRDefault="00CF096F" w:rsidP="007E4A02"/>
    <w:p w14:paraId="513AF460" w14:textId="5DBDED4D" w:rsidR="00CF096F" w:rsidRDefault="00CF096F" w:rsidP="007E4A02"/>
    <w:p w14:paraId="5A45886D" w14:textId="388F9531" w:rsidR="00CF096F" w:rsidRDefault="00CF096F" w:rsidP="007E4A02"/>
    <w:p w14:paraId="775B393C" w14:textId="01AFBB18" w:rsidR="00CF096F" w:rsidRDefault="00CF096F" w:rsidP="007E4A02"/>
    <w:p w14:paraId="4DA94AC7" w14:textId="72A6A3F0" w:rsidR="00CF096F" w:rsidRDefault="00CF096F" w:rsidP="007E4A02"/>
    <w:p w14:paraId="7DEC1164" w14:textId="6464160C" w:rsidR="00CF096F" w:rsidRDefault="00CF096F" w:rsidP="007E4A02"/>
    <w:p w14:paraId="6EAEB9C6" w14:textId="4019E4F4" w:rsidR="00CF096F" w:rsidRDefault="00CF096F" w:rsidP="007E4A02"/>
    <w:p w14:paraId="3C714094" w14:textId="5FC742BC" w:rsidR="00CF096F" w:rsidRDefault="00CF096F" w:rsidP="007E4A02"/>
    <w:p w14:paraId="7A57FF62" w14:textId="1CED51AF" w:rsidR="00CF096F" w:rsidRDefault="00CF096F" w:rsidP="007E4A02"/>
    <w:p w14:paraId="57635C72" w14:textId="19DE7242" w:rsidR="00CF096F" w:rsidRDefault="00CF096F" w:rsidP="007E4A02"/>
    <w:p w14:paraId="05D21696" w14:textId="67B92C57" w:rsidR="00CF096F" w:rsidRDefault="00CF096F" w:rsidP="007E4A02"/>
    <w:p w14:paraId="45E6FA1E" w14:textId="49163C0C" w:rsidR="00CF096F" w:rsidRDefault="00CF096F" w:rsidP="007E4A02"/>
    <w:p w14:paraId="750A6874" w14:textId="2B563103" w:rsidR="00CF096F" w:rsidRDefault="00CF096F" w:rsidP="007E4A02"/>
    <w:p w14:paraId="24A31822" w14:textId="1FE1943D" w:rsidR="00CF096F" w:rsidRDefault="00CF096F" w:rsidP="007E4A02"/>
    <w:p w14:paraId="2C00B15E" w14:textId="31A12862" w:rsidR="00CF096F" w:rsidRDefault="00CF096F" w:rsidP="007E4A02"/>
    <w:p w14:paraId="0E970B26" w14:textId="53937896" w:rsidR="00CF096F" w:rsidRDefault="00CF096F" w:rsidP="007E4A02"/>
    <w:p w14:paraId="5B85ECC8" w14:textId="3BD989C6" w:rsidR="00CF096F" w:rsidRDefault="00CF096F" w:rsidP="007E4A02"/>
    <w:p w14:paraId="238757F5" w14:textId="1A46227B" w:rsidR="00CF096F" w:rsidRDefault="00CF096F" w:rsidP="007E4A02"/>
    <w:p w14:paraId="0FA57F4F" w14:textId="5B11BD22" w:rsidR="00CF096F" w:rsidRDefault="00CF096F" w:rsidP="007E4A02"/>
    <w:p w14:paraId="5291AD79" w14:textId="39B8D8EB" w:rsidR="00CF096F" w:rsidRDefault="00CF096F" w:rsidP="007E4A02"/>
    <w:p w14:paraId="036680AC" w14:textId="0E62FD09" w:rsidR="00CF096F" w:rsidRDefault="00CF096F" w:rsidP="007E4A02"/>
    <w:p w14:paraId="0691FEBE" w14:textId="29E6628B" w:rsidR="00CF096F" w:rsidRDefault="00CF096F" w:rsidP="007E4A02"/>
    <w:p w14:paraId="065F25B9" w14:textId="0B36D8AB" w:rsidR="00CF096F" w:rsidRDefault="00CF096F" w:rsidP="007E4A02"/>
    <w:p w14:paraId="5222BCE9" w14:textId="19B6179B" w:rsidR="00CF096F" w:rsidRDefault="00CF096F" w:rsidP="007E4A02"/>
    <w:p w14:paraId="79B44A6E" w14:textId="149855D9" w:rsidR="00CF096F" w:rsidRDefault="00CF096F" w:rsidP="007E4A02"/>
    <w:p w14:paraId="33223149" w14:textId="41C993FD" w:rsidR="00CF096F" w:rsidRDefault="00CF096F" w:rsidP="007E4A02"/>
    <w:p w14:paraId="6D3F1BE9" w14:textId="291EB308" w:rsidR="00CF096F" w:rsidRDefault="00CF096F" w:rsidP="007E4A02"/>
    <w:p w14:paraId="19C6F746" w14:textId="01090935" w:rsidR="00CF096F" w:rsidRDefault="00CF096F" w:rsidP="007E4A02"/>
    <w:p w14:paraId="52B2E263" w14:textId="6F0C2F96" w:rsidR="00CF096F" w:rsidRDefault="00CF096F" w:rsidP="007E4A02"/>
    <w:p w14:paraId="418A7172" w14:textId="7F75C790" w:rsidR="00CF096F" w:rsidRDefault="00CF096F" w:rsidP="007E4A02"/>
    <w:p w14:paraId="16E1D5BD" w14:textId="77777777" w:rsidR="00CF096F" w:rsidRPr="00A9446B" w:rsidRDefault="00CF096F" w:rsidP="00CF096F">
      <w:pPr>
        <w:pStyle w:val="Heading1"/>
        <w:numPr>
          <w:ilvl w:val="0"/>
          <w:numId w:val="0"/>
        </w:numPr>
        <w:ind w:left="432" w:hanging="432"/>
        <w:rPr>
          <w:lang w:val="en-US" w:eastAsia="en-US" w:bidi="en-US"/>
        </w:rPr>
      </w:pPr>
      <w:r w:rsidRPr="00A9446B">
        <w:rPr>
          <w:lang w:val="en-US" w:eastAsia="en-US" w:bidi="en-US"/>
        </w:rPr>
        <w:t>Contents</w:t>
      </w:r>
    </w:p>
    <w:p w14:paraId="70D16A5B" w14:textId="77777777" w:rsidR="00CF096F" w:rsidRPr="00A9446B" w:rsidRDefault="00CF096F" w:rsidP="00CF096F">
      <w:pPr>
        <w:rPr>
          <w:rFonts w:ascii="Arial" w:hAnsi="Arial" w:cs="Arial"/>
          <w:sz w:val="22"/>
          <w:szCs w:val="22"/>
        </w:rPr>
      </w:pPr>
    </w:p>
    <w:p w14:paraId="2CEA15D4" w14:textId="77777777" w:rsidR="00CF096F" w:rsidRPr="00684767" w:rsidRDefault="00CF096F" w:rsidP="00CF096F">
      <w:pPr>
        <w:rPr>
          <w:rFonts w:ascii="Arial" w:hAnsi="Arial" w:cs="Arial"/>
        </w:rPr>
      </w:pPr>
    </w:p>
    <w:p w14:paraId="2C97C469" w14:textId="3C0C22A3" w:rsidR="007D6B19"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Introduction</w:t>
      </w:r>
      <w:r>
        <w:rPr>
          <w:rFonts w:ascii="Arial" w:hAnsi="Arial" w:cs="Arial"/>
          <w:lang w:bidi="en-US"/>
        </w:rPr>
        <w:tab/>
        <w:t>4</w:t>
      </w:r>
    </w:p>
    <w:p w14:paraId="389995F7" w14:textId="20F99FEF" w:rsidR="007D6B19"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Context</w:t>
      </w:r>
      <w:r>
        <w:rPr>
          <w:rFonts w:ascii="Arial" w:hAnsi="Arial" w:cs="Arial"/>
          <w:lang w:bidi="en-US"/>
        </w:rPr>
        <w:tab/>
        <w:t>5</w:t>
      </w:r>
    </w:p>
    <w:p w14:paraId="2379577D" w14:textId="27643F1B" w:rsidR="007D6B19"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The brief</w:t>
      </w:r>
      <w:r>
        <w:rPr>
          <w:rFonts w:ascii="Arial" w:hAnsi="Arial" w:cs="Arial"/>
          <w:lang w:bidi="en-US"/>
        </w:rPr>
        <w:tab/>
        <w:t>6</w:t>
      </w:r>
    </w:p>
    <w:p w14:paraId="2B5427BB" w14:textId="4DA14707"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Checklist</w:t>
      </w:r>
      <w:r>
        <w:rPr>
          <w:rFonts w:ascii="Arial" w:hAnsi="Arial" w:cs="Arial"/>
          <w:lang w:bidi="en-US"/>
        </w:rPr>
        <w:tab/>
        <w:t>7</w:t>
      </w:r>
    </w:p>
    <w:p w14:paraId="5684EFDF" w14:textId="4C3690E9"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 xml:space="preserve">Shop resources </w:t>
      </w:r>
      <w:r>
        <w:rPr>
          <w:rFonts w:ascii="Arial" w:hAnsi="Arial" w:cs="Arial"/>
          <w:lang w:bidi="en-US"/>
        </w:rPr>
        <w:tab/>
        <w:t>8</w:t>
      </w:r>
      <w:r w:rsidR="00CF096F" w:rsidRPr="00684767">
        <w:rPr>
          <w:rFonts w:ascii="Arial" w:hAnsi="Arial" w:cs="Arial"/>
          <w:lang w:bidi="en-US"/>
        </w:rPr>
        <w:tab/>
      </w:r>
    </w:p>
    <w:p w14:paraId="44F32E08" w14:textId="76B8BF96" w:rsidR="00CF096F" w:rsidRPr="00684767" w:rsidRDefault="00CF096F"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sidRPr="00684767">
        <w:rPr>
          <w:rFonts w:ascii="Arial" w:hAnsi="Arial" w:cs="Arial"/>
          <w:lang w:bidi="en-US"/>
        </w:rPr>
        <w:t>Supplie</w:t>
      </w:r>
      <w:r w:rsidR="007D6B19">
        <w:rPr>
          <w:rFonts w:ascii="Arial" w:hAnsi="Arial" w:cs="Arial"/>
          <w:lang w:bidi="en-US"/>
        </w:rPr>
        <w:t>rs</w:t>
      </w:r>
      <w:r w:rsidR="007D6B19">
        <w:rPr>
          <w:rFonts w:ascii="Arial" w:hAnsi="Arial" w:cs="Arial"/>
          <w:lang w:bidi="en-US"/>
        </w:rPr>
        <w:tab/>
        <w:t>10</w:t>
      </w:r>
    </w:p>
    <w:p w14:paraId="4039B196" w14:textId="0ABFE1AA"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Schedule for the day</w:t>
      </w:r>
      <w:r>
        <w:rPr>
          <w:rFonts w:ascii="Arial" w:hAnsi="Arial" w:cs="Arial"/>
          <w:lang w:bidi="en-US"/>
        </w:rPr>
        <w:tab/>
        <w:t>11</w:t>
      </w:r>
    </w:p>
    <w:p w14:paraId="005EA8AE" w14:textId="23C9F135"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Room layout</w:t>
      </w:r>
      <w:r>
        <w:rPr>
          <w:rFonts w:ascii="Arial" w:hAnsi="Arial" w:cs="Arial"/>
          <w:lang w:bidi="en-US"/>
        </w:rPr>
        <w:tab/>
        <w:t>12</w:t>
      </w:r>
    </w:p>
    <w:p w14:paraId="4A79BEE0" w14:textId="286F6301"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Assessment matrix</w:t>
      </w:r>
      <w:r>
        <w:rPr>
          <w:rFonts w:ascii="Arial" w:hAnsi="Arial" w:cs="Arial"/>
          <w:lang w:bidi="en-US"/>
        </w:rPr>
        <w:tab/>
        <w:t>13</w:t>
      </w:r>
    </w:p>
    <w:p w14:paraId="3B9C82E6" w14:textId="2E630421" w:rsidR="00CF096F" w:rsidRPr="00684767" w:rsidRDefault="007D6B19" w:rsidP="00CF096F">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Assessment criteria</w:t>
      </w:r>
      <w:r>
        <w:rPr>
          <w:rFonts w:ascii="Arial" w:hAnsi="Arial" w:cs="Arial"/>
          <w:lang w:bidi="en-US"/>
        </w:rPr>
        <w:tab/>
        <w:t>14</w:t>
      </w:r>
    </w:p>
    <w:p w14:paraId="5C2CC49C" w14:textId="4E4BAFD9" w:rsidR="00CF096F" w:rsidRPr="007D6B19" w:rsidRDefault="007D6B19" w:rsidP="007D6B19">
      <w:pPr>
        <w:widowControl w:val="0"/>
        <w:numPr>
          <w:ilvl w:val="0"/>
          <w:numId w:val="2"/>
        </w:numPr>
        <w:tabs>
          <w:tab w:val="left" w:pos="1134"/>
          <w:tab w:val="left" w:pos="7938"/>
        </w:tabs>
        <w:suppressAutoHyphens/>
        <w:autoSpaceDE w:val="0"/>
        <w:spacing w:line="480" w:lineRule="auto"/>
        <w:ind w:left="714" w:hanging="147"/>
        <w:rPr>
          <w:rFonts w:ascii="Arial" w:hAnsi="Arial" w:cs="Arial"/>
          <w:lang w:bidi="en-US"/>
        </w:rPr>
      </w:pPr>
      <w:r>
        <w:rPr>
          <w:rFonts w:ascii="Arial" w:hAnsi="Arial" w:cs="Arial"/>
          <w:lang w:bidi="en-US"/>
        </w:rPr>
        <w:t>Risk Assessment</w:t>
      </w:r>
      <w:r>
        <w:rPr>
          <w:rFonts w:ascii="Arial" w:hAnsi="Arial" w:cs="Arial"/>
          <w:lang w:bidi="en-US"/>
        </w:rPr>
        <w:tab/>
        <w:t>16</w:t>
      </w:r>
      <w:r w:rsidR="00CF096F" w:rsidRPr="007D6B19">
        <w:rPr>
          <w:rFonts w:ascii="Arial" w:hAnsi="Arial" w:cs="Arial"/>
          <w:lang w:bidi="en-US"/>
        </w:rPr>
        <w:tab/>
      </w:r>
    </w:p>
    <w:p w14:paraId="6475D10D" w14:textId="3C7F6F7C" w:rsidR="00CF096F" w:rsidRDefault="00CF096F" w:rsidP="007E4A02"/>
    <w:p w14:paraId="7FE4C794" w14:textId="06C96950" w:rsidR="00CF096F" w:rsidRDefault="00CF096F" w:rsidP="007E4A02"/>
    <w:p w14:paraId="77D9CEF1" w14:textId="79E4EC2F" w:rsidR="00CF096F" w:rsidRDefault="00CF096F" w:rsidP="007E4A02"/>
    <w:p w14:paraId="5E45B1FF" w14:textId="32CA6545" w:rsidR="00CF096F" w:rsidRDefault="00CF096F" w:rsidP="007E4A02"/>
    <w:p w14:paraId="199BD58C" w14:textId="0A5C084C" w:rsidR="00CF096F" w:rsidRDefault="00CF096F" w:rsidP="007E4A02"/>
    <w:p w14:paraId="07B6F413" w14:textId="10BE33AE" w:rsidR="00CF096F" w:rsidRDefault="00CF096F" w:rsidP="007E4A02"/>
    <w:p w14:paraId="6BD14538" w14:textId="56595939" w:rsidR="00CF096F" w:rsidRDefault="00CF096F" w:rsidP="007E4A02"/>
    <w:p w14:paraId="3CC0BE7E" w14:textId="4958B8FF" w:rsidR="00CF096F" w:rsidRDefault="00CF096F" w:rsidP="007E4A02"/>
    <w:p w14:paraId="6BBDE494" w14:textId="6EF6E8B7" w:rsidR="00CF096F" w:rsidRDefault="00CF096F" w:rsidP="007E4A02"/>
    <w:p w14:paraId="114AA480" w14:textId="77958B41" w:rsidR="00CF096F" w:rsidRDefault="00CF096F" w:rsidP="007E4A02"/>
    <w:p w14:paraId="3F0C24C4" w14:textId="4FEB3943" w:rsidR="00CF096F" w:rsidRDefault="00CF096F" w:rsidP="007E4A02"/>
    <w:p w14:paraId="0E0092D0" w14:textId="470CF660" w:rsidR="00CF096F" w:rsidRDefault="00CF096F" w:rsidP="007E4A02"/>
    <w:p w14:paraId="57549F49" w14:textId="646F8843" w:rsidR="00CF096F" w:rsidRDefault="00CF096F" w:rsidP="007E4A02"/>
    <w:p w14:paraId="25CB5CE4" w14:textId="05B7558C" w:rsidR="00CF096F" w:rsidRDefault="00CF096F" w:rsidP="007E4A02"/>
    <w:p w14:paraId="6559909B" w14:textId="380D85B7" w:rsidR="00CF096F" w:rsidRDefault="00CF096F" w:rsidP="007E4A02"/>
    <w:p w14:paraId="79CF9D89" w14:textId="2CDB8BBA" w:rsidR="00CF096F" w:rsidRDefault="00CF096F" w:rsidP="007E4A02"/>
    <w:p w14:paraId="7D8C3B41" w14:textId="07CA20E8" w:rsidR="00CF096F" w:rsidRDefault="00CF096F" w:rsidP="007E4A02"/>
    <w:p w14:paraId="705D1428" w14:textId="3DDB455B" w:rsidR="00CF096F" w:rsidRDefault="00CF096F" w:rsidP="007E4A02"/>
    <w:p w14:paraId="20009398" w14:textId="512AF866" w:rsidR="00CF096F" w:rsidRDefault="00CF096F" w:rsidP="007E4A02"/>
    <w:p w14:paraId="78883426" w14:textId="1C458081" w:rsidR="00CF096F" w:rsidRDefault="00CF096F" w:rsidP="007E4A02"/>
    <w:p w14:paraId="315FA184" w14:textId="3CC417D3" w:rsidR="00CF096F" w:rsidRDefault="00CF096F" w:rsidP="007E4A02"/>
    <w:p w14:paraId="49D2CF72" w14:textId="376D216E" w:rsidR="00CF096F" w:rsidRDefault="00CF096F" w:rsidP="007E4A02"/>
    <w:p w14:paraId="70A84AB4" w14:textId="0346E21E" w:rsidR="00CF096F" w:rsidRDefault="00CF096F" w:rsidP="007E4A02"/>
    <w:p w14:paraId="515D3CCA" w14:textId="00F1EB74" w:rsidR="00CF096F" w:rsidRDefault="00CF096F" w:rsidP="007E4A02"/>
    <w:p w14:paraId="0E657BE2" w14:textId="77777777" w:rsidR="00CF096F" w:rsidRPr="006027C1" w:rsidRDefault="00CF096F" w:rsidP="00CF096F">
      <w:pPr>
        <w:pStyle w:val="NoSpacing"/>
        <w:ind w:left="284" w:right="333"/>
        <w:rPr>
          <w:rFonts w:ascii="Arial" w:hAnsi="Arial" w:cs="Arial"/>
          <w:b/>
          <w:sz w:val="32"/>
          <w:szCs w:val="32"/>
        </w:rPr>
      </w:pPr>
      <w:r w:rsidRPr="006027C1">
        <w:rPr>
          <w:rFonts w:ascii="Arial" w:hAnsi="Arial" w:cs="Arial"/>
          <w:b/>
          <w:sz w:val="32"/>
          <w:szCs w:val="32"/>
        </w:rPr>
        <w:t xml:space="preserve">1. Introduction </w:t>
      </w:r>
    </w:p>
    <w:p w14:paraId="664E5482" w14:textId="77777777" w:rsidR="00CF096F" w:rsidRDefault="00CF096F" w:rsidP="00CF096F">
      <w:pPr>
        <w:pStyle w:val="NoSpacing"/>
        <w:ind w:left="284" w:right="333"/>
        <w:rPr>
          <w:rFonts w:ascii="Arial" w:hAnsi="Arial" w:cs="Arial"/>
          <w:sz w:val="24"/>
          <w:szCs w:val="24"/>
        </w:rPr>
      </w:pPr>
    </w:p>
    <w:p w14:paraId="660CDD09" w14:textId="77777777"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 xml:space="preserve">The Institution of Engineering and Technology (IET) is one of the world’s leading professional societies for the engineering and technology community. As a </w:t>
      </w:r>
      <w:proofErr w:type="gramStart"/>
      <w:r w:rsidRPr="00BA086C">
        <w:rPr>
          <w:rFonts w:ascii="Arial" w:hAnsi="Arial" w:cs="Arial"/>
          <w:sz w:val="24"/>
          <w:szCs w:val="24"/>
        </w:rPr>
        <w:t>charity</w:t>
      </w:r>
      <w:proofErr w:type="gramEnd"/>
      <w:r w:rsidRPr="00BA086C">
        <w:rPr>
          <w:rFonts w:ascii="Arial" w:hAnsi="Arial" w:cs="Arial"/>
          <w:sz w:val="24"/>
          <w:szCs w:val="24"/>
        </w:rPr>
        <w:t xml:space="preserve"> we are committed to the advancement of science, engineering and technology, encouraging young people to study the Science, Design and Technology, Engineering and Mathematics (STEM) subjects and to consider careers within the engineering and technology sectors. We provide a wide range of activities, classroom materials and other learning resources, including the IET Faraday Challenge Days, to schools across the UK. </w:t>
      </w:r>
    </w:p>
    <w:p w14:paraId="16888BFF" w14:textId="77777777" w:rsidR="00CF096F" w:rsidRDefault="00CF096F" w:rsidP="00CF096F">
      <w:pPr>
        <w:pStyle w:val="NoSpacing"/>
        <w:ind w:left="284" w:right="333"/>
        <w:rPr>
          <w:rFonts w:ascii="Arial" w:hAnsi="Arial" w:cs="Arial"/>
          <w:sz w:val="24"/>
          <w:szCs w:val="24"/>
        </w:rPr>
      </w:pPr>
    </w:p>
    <w:p w14:paraId="0F6F746E" w14:textId="77777777" w:rsidR="00CF096F" w:rsidRPr="00AA3588" w:rsidRDefault="00CF096F" w:rsidP="00CF096F">
      <w:pPr>
        <w:pStyle w:val="NoSpacing"/>
        <w:ind w:left="284" w:right="333"/>
        <w:rPr>
          <w:rFonts w:ascii="Arial" w:hAnsi="Arial" w:cs="Arial"/>
          <w:b/>
          <w:sz w:val="28"/>
          <w:szCs w:val="28"/>
        </w:rPr>
      </w:pPr>
      <w:r w:rsidRPr="00AA3588">
        <w:rPr>
          <w:rFonts w:ascii="Arial" w:hAnsi="Arial" w:cs="Arial"/>
          <w:b/>
          <w:sz w:val="28"/>
          <w:szCs w:val="28"/>
        </w:rPr>
        <w:t xml:space="preserve">Who is it for? </w:t>
      </w:r>
    </w:p>
    <w:p w14:paraId="41D25BAE" w14:textId="0C18725C"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Th</w:t>
      </w:r>
      <w:r>
        <w:rPr>
          <w:rFonts w:ascii="Arial" w:hAnsi="Arial" w:cs="Arial"/>
          <w:sz w:val="24"/>
          <w:szCs w:val="24"/>
        </w:rPr>
        <w:t>e Faraday Challenge ‘Coding the Future</w:t>
      </w:r>
      <w:r w:rsidRPr="00BA086C">
        <w:rPr>
          <w:rFonts w:ascii="Arial" w:hAnsi="Arial" w:cs="Arial"/>
          <w:sz w:val="24"/>
          <w:szCs w:val="24"/>
        </w:rPr>
        <w:t>’ has been designed for six teams of six students (36 st</w:t>
      </w:r>
      <w:r>
        <w:rPr>
          <w:rFonts w:ascii="Arial" w:hAnsi="Arial" w:cs="Arial"/>
          <w:sz w:val="24"/>
          <w:szCs w:val="24"/>
        </w:rPr>
        <w:t>udents in total) aged between 11</w:t>
      </w:r>
      <w:r w:rsidRPr="00BA086C">
        <w:rPr>
          <w:rFonts w:ascii="Arial" w:hAnsi="Arial" w:cs="Arial"/>
          <w:sz w:val="24"/>
          <w:szCs w:val="24"/>
        </w:rPr>
        <w:t>-13 years. The challenge has been specifically designed to give students the opportunity to research, design, develop and make creative solutions to genuinely tough engineering problems, independent of their level ability. This activity is therefore suitable for a range of di</w:t>
      </w:r>
      <w:r>
        <w:rPr>
          <w:rFonts w:ascii="Arial" w:hAnsi="Arial" w:cs="Arial"/>
          <w:sz w:val="24"/>
          <w:szCs w:val="24"/>
        </w:rPr>
        <w:t>fferent ability levels without adaptation. However,</w:t>
      </w:r>
      <w:r w:rsidRPr="00BA086C">
        <w:rPr>
          <w:rFonts w:ascii="Arial" w:hAnsi="Arial" w:cs="Arial"/>
          <w:sz w:val="24"/>
          <w:szCs w:val="24"/>
        </w:rPr>
        <w:t xml:space="preserve"> the challenge will work best for students who can work effectively as a team and have good problem solving and perseverance. </w:t>
      </w:r>
    </w:p>
    <w:p w14:paraId="3E13F322" w14:textId="77777777" w:rsidR="00CF096F" w:rsidRDefault="00CF096F" w:rsidP="00CF096F">
      <w:pPr>
        <w:pStyle w:val="NoSpacing"/>
        <w:ind w:left="284" w:right="333"/>
        <w:rPr>
          <w:rFonts w:ascii="Arial" w:hAnsi="Arial" w:cs="Arial"/>
          <w:sz w:val="24"/>
          <w:szCs w:val="24"/>
        </w:rPr>
      </w:pPr>
    </w:p>
    <w:p w14:paraId="1E633FC9" w14:textId="77777777" w:rsidR="00CF096F" w:rsidRPr="00AA3588" w:rsidRDefault="00CF096F" w:rsidP="00CF096F">
      <w:pPr>
        <w:pStyle w:val="NoSpacing"/>
        <w:ind w:left="284" w:right="333"/>
        <w:rPr>
          <w:rFonts w:ascii="Arial" w:hAnsi="Arial" w:cs="Arial"/>
          <w:b/>
          <w:sz w:val="28"/>
          <w:szCs w:val="28"/>
        </w:rPr>
      </w:pPr>
      <w:r w:rsidRPr="00AA3588">
        <w:rPr>
          <w:rFonts w:ascii="Arial" w:hAnsi="Arial" w:cs="Arial"/>
          <w:b/>
          <w:sz w:val="28"/>
          <w:szCs w:val="28"/>
        </w:rPr>
        <w:t xml:space="preserve">How to use the challenge resources </w:t>
      </w:r>
    </w:p>
    <w:p w14:paraId="6092D317" w14:textId="65F21C96"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 xml:space="preserve">The aim of this challenge is to introduce students to </w:t>
      </w:r>
      <w:r>
        <w:rPr>
          <w:rFonts w:ascii="Arial" w:hAnsi="Arial" w:cs="Arial"/>
          <w:sz w:val="24"/>
          <w:szCs w:val="24"/>
        </w:rPr>
        <w:t xml:space="preserve">ways in which engineers work together and use </w:t>
      </w:r>
      <w:r w:rsidRPr="00BA086C">
        <w:rPr>
          <w:rFonts w:ascii="Arial" w:hAnsi="Arial" w:cs="Arial"/>
          <w:sz w:val="24"/>
          <w:szCs w:val="24"/>
        </w:rPr>
        <w:t>cutting edge technology</w:t>
      </w:r>
      <w:r>
        <w:rPr>
          <w:rFonts w:ascii="Arial" w:hAnsi="Arial" w:cs="Arial"/>
          <w:sz w:val="24"/>
          <w:szCs w:val="24"/>
        </w:rPr>
        <w:t xml:space="preserve"> to improve performance for Ben Ainslie’s Land Rover BAR team.</w:t>
      </w:r>
      <w:r w:rsidRPr="00BA086C">
        <w:rPr>
          <w:rFonts w:ascii="Arial" w:hAnsi="Arial" w:cs="Arial"/>
          <w:sz w:val="24"/>
          <w:szCs w:val="24"/>
        </w:rPr>
        <w:t xml:space="preserve"> </w:t>
      </w:r>
      <w:r>
        <w:rPr>
          <w:rFonts w:ascii="Arial" w:hAnsi="Arial" w:cs="Arial"/>
          <w:sz w:val="24"/>
          <w:szCs w:val="24"/>
        </w:rPr>
        <w:t>R</w:t>
      </w:r>
      <w:r w:rsidRPr="00BA086C">
        <w:rPr>
          <w:rFonts w:ascii="Arial" w:hAnsi="Arial" w:cs="Arial"/>
          <w:sz w:val="24"/>
          <w:szCs w:val="24"/>
        </w:rPr>
        <w:t xml:space="preserve">unning this challenge could be </w:t>
      </w:r>
      <w:proofErr w:type="gramStart"/>
      <w:r w:rsidRPr="00BA086C">
        <w:rPr>
          <w:rFonts w:ascii="Arial" w:hAnsi="Arial" w:cs="Arial"/>
          <w:sz w:val="24"/>
          <w:szCs w:val="24"/>
        </w:rPr>
        <w:t>a great opportunity</w:t>
      </w:r>
      <w:proofErr w:type="gramEnd"/>
      <w:r w:rsidRPr="00BA086C">
        <w:rPr>
          <w:rFonts w:ascii="Arial" w:hAnsi="Arial" w:cs="Arial"/>
          <w:sz w:val="24"/>
          <w:szCs w:val="24"/>
        </w:rPr>
        <w:t xml:space="preserve"> to make links with a local university, college or industry. This may mean splitting the day into different sessions for example: </w:t>
      </w:r>
    </w:p>
    <w:p w14:paraId="7BB907B9" w14:textId="77777777" w:rsidR="00CF096F" w:rsidRDefault="00CF096F" w:rsidP="00CF096F">
      <w:pPr>
        <w:pStyle w:val="NoSpacing"/>
        <w:ind w:left="284" w:right="333"/>
        <w:rPr>
          <w:rFonts w:ascii="Arial" w:hAnsi="Arial" w:cs="Arial"/>
          <w:sz w:val="24"/>
          <w:szCs w:val="24"/>
        </w:rPr>
      </w:pPr>
    </w:p>
    <w:p w14:paraId="046A3368" w14:textId="77777777"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 xml:space="preserve">Session 1 – Imagine and Design (incorporating stage 1 and 2) </w:t>
      </w:r>
    </w:p>
    <w:p w14:paraId="7942BF2C" w14:textId="77777777"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 xml:space="preserve">Session 2 – Create </w:t>
      </w:r>
      <w:r>
        <w:rPr>
          <w:rFonts w:ascii="Arial" w:hAnsi="Arial" w:cs="Arial"/>
          <w:sz w:val="24"/>
          <w:szCs w:val="24"/>
        </w:rPr>
        <w:t>(incorporating stage 3)</w:t>
      </w:r>
    </w:p>
    <w:p w14:paraId="10ACE323" w14:textId="77777777" w:rsidR="00CF096F" w:rsidRDefault="00CF096F" w:rsidP="00CF096F">
      <w:pPr>
        <w:pStyle w:val="NoSpacing"/>
        <w:ind w:left="284" w:right="333"/>
        <w:rPr>
          <w:rFonts w:ascii="Arial" w:hAnsi="Arial" w:cs="Arial"/>
          <w:sz w:val="24"/>
          <w:szCs w:val="24"/>
        </w:rPr>
      </w:pPr>
      <w:r w:rsidRPr="00BA086C">
        <w:rPr>
          <w:rFonts w:ascii="Arial" w:hAnsi="Arial" w:cs="Arial"/>
          <w:sz w:val="24"/>
          <w:szCs w:val="24"/>
        </w:rPr>
        <w:t>Session 3 – Present (incorporating stage</w:t>
      </w:r>
      <w:r>
        <w:rPr>
          <w:rFonts w:ascii="Arial" w:hAnsi="Arial" w:cs="Arial"/>
          <w:sz w:val="24"/>
          <w:szCs w:val="24"/>
        </w:rPr>
        <w:t xml:space="preserve"> 4 and</w:t>
      </w:r>
      <w:r w:rsidRPr="00BA086C">
        <w:rPr>
          <w:rFonts w:ascii="Arial" w:hAnsi="Arial" w:cs="Arial"/>
          <w:sz w:val="24"/>
          <w:szCs w:val="24"/>
        </w:rPr>
        <w:t xml:space="preserve"> 5) </w:t>
      </w:r>
    </w:p>
    <w:p w14:paraId="53927BC6" w14:textId="77777777" w:rsidR="00CF096F" w:rsidRDefault="00CF096F" w:rsidP="00CF096F">
      <w:pPr>
        <w:pStyle w:val="NoSpacing"/>
        <w:ind w:left="284" w:right="333"/>
        <w:rPr>
          <w:rFonts w:ascii="Arial" w:hAnsi="Arial" w:cs="Arial"/>
          <w:sz w:val="24"/>
          <w:szCs w:val="24"/>
        </w:rPr>
      </w:pPr>
    </w:p>
    <w:p w14:paraId="35A32E67" w14:textId="0BE26F2A" w:rsidR="00CF096F" w:rsidRPr="00BA086C" w:rsidRDefault="00CF096F" w:rsidP="00CF096F">
      <w:pPr>
        <w:pStyle w:val="NoSpacing"/>
        <w:ind w:left="284" w:right="333"/>
        <w:rPr>
          <w:rFonts w:ascii="Arial" w:hAnsi="Arial" w:cs="Arial"/>
          <w:sz w:val="24"/>
          <w:szCs w:val="24"/>
        </w:rPr>
      </w:pPr>
      <w:r w:rsidRPr="00BA086C">
        <w:rPr>
          <w:rFonts w:ascii="Arial" w:hAnsi="Arial" w:cs="Arial"/>
          <w:sz w:val="24"/>
          <w:szCs w:val="24"/>
        </w:rPr>
        <w:t>The resources are set up to be used wi</w:t>
      </w:r>
      <w:r>
        <w:rPr>
          <w:rFonts w:ascii="Arial" w:hAnsi="Arial" w:cs="Arial"/>
          <w:sz w:val="24"/>
          <w:szCs w:val="24"/>
        </w:rPr>
        <w:t xml:space="preserve">th the BBC </w:t>
      </w:r>
      <w:proofErr w:type="gramStart"/>
      <w:r>
        <w:rPr>
          <w:rFonts w:ascii="Arial" w:hAnsi="Arial" w:cs="Arial"/>
          <w:sz w:val="24"/>
          <w:szCs w:val="24"/>
        </w:rPr>
        <w:t>micro:bit</w:t>
      </w:r>
      <w:proofErr w:type="gramEnd"/>
      <w:r>
        <w:rPr>
          <w:rFonts w:ascii="Arial" w:hAnsi="Arial" w:cs="Arial"/>
          <w:sz w:val="24"/>
          <w:szCs w:val="24"/>
        </w:rPr>
        <w:t xml:space="preserve"> and Touch Develop code editor</w:t>
      </w:r>
      <w:r w:rsidRPr="00BA086C">
        <w:rPr>
          <w:rFonts w:ascii="Arial" w:hAnsi="Arial" w:cs="Arial"/>
          <w:sz w:val="24"/>
          <w:szCs w:val="24"/>
        </w:rPr>
        <w:t xml:space="preserve"> </w:t>
      </w:r>
      <w:r>
        <w:rPr>
          <w:rFonts w:ascii="Arial" w:hAnsi="Arial" w:cs="Arial"/>
          <w:sz w:val="24"/>
          <w:szCs w:val="24"/>
        </w:rPr>
        <w:t>(</w:t>
      </w:r>
      <w:hyperlink r:id="rId9" w:history="1">
        <w:r w:rsidR="007D6B19" w:rsidRPr="000311FF">
          <w:rPr>
            <w:rStyle w:val="Hyperlink"/>
            <w:sz w:val="24"/>
            <w:szCs w:val="24"/>
          </w:rPr>
          <w:t>www.microbit.org</w:t>
        </w:r>
      </w:hyperlink>
      <w:r w:rsidR="007D6B19">
        <w:rPr>
          <w:sz w:val="24"/>
          <w:szCs w:val="24"/>
        </w:rPr>
        <w:t xml:space="preserve"> </w:t>
      </w:r>
      <w:r>
        <w:rPr>
          <w:rFonts w:ascii="Arial" w:hAnsi="Arial" w:cs="Arial"/>
          <w:sz w:val="24"/>
          <w:szCs w:val="24"/>
        </w:rPr>
        <w:t xml:space="preserve"> </w:t>
      </w:r>
      <w:r w:rsidRPr="00BA086C">
        <w:rPr>
          <w:rFonts w:ascii="Arial" w:hAnsi="Arial" w:cs="Arial"/>
          <w:sz w:val="24"/>
          <w:szCs w:val="24"/>
        </w:rPr>
        <w:t>and so may need to be adapted to fit with the technology that you have available</w:t>
      </w:r>
      <w:r>
        <w:rPr>
          <w:rFonts w:ascii="Arial" w:hAnsi="Arial" w:cs="Arial"/>
          <w:sz w:val="24"/>
          <w:szCs w:val="24"/>
        </w:rPr>
        <w:t xml:space="preserve"> and the code editor you are using</w:t>
      </w:r>
      <w:r w:rsidRPr="00BA086C">
        <w:rPr>
          <w:rFonts w:ascii="Arial" w:hAnsi="Arial" w:cs="Arial"/>
          <w:sz w:val="24"/>
          <w:szCs w:val="24"/>
        </w:rPr>
        <w:t>.</w:t>
      </w:r>
    </w:p>
    <w:p w14:paraId="5037E63B" w14:textId="77777777" w:rsidR="00CF096F" w:rsidRDefault="00CF096F" w:rsidP="00CF096F">
      <w:pPr>
        <w:pStyle w:val="NoSpacing"/>
        <w:jc w:val="center"/>
        <w:rPr>
          <w:b/>
          <w:sz w:val="24"/>
          <w:szCs w:val="24"/>
        </w:rPr>
      </w:pPr>
    </w:p>
    <w:p w14:paraId="1E9F7DF7" w14:textId="33A3C948" w:rsidR="00CF096F" w:rsidRDefault="00CF096F" w:rsidP="00CF096F">
      <w:pPr>
        <w:pStyle w:val="Heading1"/>
        <w:numPr>
          <w:ilvl w:val="0"/>
          <w:numId w:val="0"/>
        </w:numPr>
        <w:ind w:left="709"/>
        <w:rPr>
          <w:sz w:val="26"/>
          <w:lang w:eastAsia="en-US" w:bidi="en-US"/>
        </w:rPr>
      </w:pPr>
      <w:bookmarkStart w:id="0" w:name="_Toc385244900"/>
    </w:p>
    <w:p w14:paraId="2D6DA1E1" w14:textId="61E7FC98" w:rsidR="00CF096F" w:rsidRDefault="00CF096F" w:rsidP="00CF096F">
      <w:pPr>
        <w:rPr>
          <w:lang w:val="en-GB" w:bidi="en-US"/>
        </w:rPr>
      </w:pPr>
    </w:p>
    <w:p w14:paraId="1BD2347A" w14:textId="6A33FD51" w:rsidR="00CF096F" w:rsidRDefault="00CF096F" w:rsidP="00CF096F">
      <w:pPr>
        <w:rPr>
          <w:lang w:val="en-GB" w:bidi="en-US"/>
        </w:rPr>
      </w:pPr>
    </w:p>
    <w:p w14:paraId="6789F3D3" w14:textId="325BD8F8" w:rsidR="00CF096F" w:rsidRDefault="00CF096F" w:rsidP="00CF096F">
      <w:pPr>
        <w:rPr>
          <w:lang w:val="en-GB" w:bidi="en-US"/>
        </w:rPr>
      </w:pPr>
    </w:p>
    <w:p w14:paraId="089F6A7A" w14:textId="66C48FA0" w:rsidR="00CF096F" w:rsidRDefault="00CF096F" w:rsidP="00CF096F">
      <w:pPr>
        <w:rPr>
          <w:lang w:val="en-GB" w:bidi="en-US"/>
        </w:rPr>
      </w:pPr>
    </w:p>
    <w:p w14:paraId="1DC6EE01" w14:textId="73A56005" w:rsidR="00CF096F" w:rsidRDefault="00CF096F" w:rsidP="00CF096F">
      <w:pPr>
        <w:rPr>
          <w:lang w:val="en-GB" w:bidi="en-US"/>
        </w:rPr>
      </w:pPr>
    </w:p>
    <w:p w14:paraId="2A61A0D8" w14:textId="7E645036" w:rsidR="00CF096F" w:rsidRDefault="00CF096F" w:rsidP="00CF096F">
      <w:pPr>
        <w:rPr>
          <w:lang w:val="en-GB" w:bidi="en-US"/>
        </w:rPr>
      </w:pPr>
    </w:p>
    <w:p w14:paraId="69662E56" w14:textId="100C89DD" w:rsidR="00CF096F" w:rsidRDefault="00CF096F" w:rsidP="00CF096F">
      <w:pPr>
        <w:rPr>
          <w:lang w:val="en-GB" w:bidi="en-US"/>
        </w:rPr>
      </w:pPr>
    </w:p>
    <w:p w14:paraId="4C1196FC" w14:textId="59DA281F" w:rsidR="00CF096F" w:rsidRDefault="00CF096F" w:rsidP="00CF096F">
      <w:pPr>
        <w:rPr>
          <w:lang w:val="en-GB" w:bidi="en-US"/>
        </w:rPr>
      </w:pPr>
    </w:p>
    <w:p w14:paraId="214220A7" w14:textId="00EB7605" w:rsidR="00CF096F" w:rsidRDefault="00CF096F" w:rsidP="00CF096F">
      <w:pPr>
        <w:rPr>
          <w:lang w:val="en-GB" w:bidi="en-US"/>
        </w:rPr>
      </w:pPr>
    </w:p>
    <w:p w14:paraId="641B5F01" w14:textId="09188442" w:rsidR="00CF096F" w:rsidRDefault="00CF096F" w:rsidP="00CF096F">
      <w:pPr>
        <w:rPr>
          <w:lang w:val="en-GB" w:bidi="en-US"/>
        </w:rPr>
      </w:pPr>
    </w:p>
    <w:p w14:paraId="0C967D38" w14:textId="044E8B63" w:rsidR="00CF096F" w:rsidRDefault="00CF096F" w:rsidP="00CF096F">
      <w:pPr>
        <w:rPr>
          <w:lang w:val="en-GB" w:bidi="en-US"/>
        </w:rPr>
      </w:pPr>
    </w:p>
    <w:p w14:paraId="544617BA" w14:textId="08CF42AD" w:rsidR="00CF096F" w:rsidRDefault="00CF096F" w:rsidP="00CF096F">
      <w:pPr>
        <w:rPr>
          <w:lang w:val="en-GB" w:bidi="en-US"/>
        </w:rPr>
      </w:pPr>
    </w:p>
    <w:p w14:paraId="123DA4F7" w14:textId="77777777" w:rsidR="007D6B19" w:rsidRPr="00CF096F" w:rsidRDefault="007D6B19" w:rsidP="00CF096F">
      <w:pPr>
        <w:rPr>
          <w:lang w:val="en-GB" w:bidi="en-US"/>
        </w:rPr>
      </w:pPr>
    </w:p>
    <w:p w14:paraId="67B02F7D" w14:textId="3CAF9404" w:rsidR="00CF096F" w:rsidRDefault="007D6B19" w:rsidP="007D6B19">
      <w:pPr>
        <w:pStyle w:val="Heading1"/>
        <w:numPr>
          <w:ilvl w:val="0"/>
          <w:numId w:val="0"/>
        </w:numPr>
        <w:ind w:left="432" w:hanging="148"/>
        <w:rPr>
          <w:lang w:eastAsia="en-US" w:bidi="en-US"/>
        </w:rPr>
      </w:pPr>
      <w:r>
        <w:rPr>
          <w:lang w:eastAsia="en-US" w:bidi="en-US"/>
        </w:rPr>
        <w:t xml:space="preserve">2. </w:t>
      </w:r>
      <w:r w:rsidR="00CF096F">
        <w:rPr>
          <w:lang w:eastAsia="en-US" w:bidi="en-US"/>
        </w:rPr>
        <w:t>The Context</w:t>
      </w:r>
      <w:bookmarkEnd w:id="0"/>
      <w:r w:rsidR="00CF096F">
        <w:rPr>
          <w:lang w:eastAsia="en-US" w:bidi="en-US"/>
        </w:rPr>
        <w:t xml:space="preserve"> </w:t>
      </w:r>
    </w:p>
    <w:p w14:paraId="6D1AC88A" w14:textId="77777777" w:rsidR="00CF096F" w:rsidRDefault="00CF096F" w:rsidP="00CF096F">
      <w:pPr>
        <w:jc w:val="both"/>
        <w:rPr>
          <w:rFonts w:ascii="Arial" w:hAnsi="Arial" w:cs="Arial"/>
          <w:bCs/>
          <w:szCs w:val="22"/>
          <w:lang w:bidi="en-US"/>
        </w:rPr>
      </w:pPr>
    </w:p>
    <w:p w14:paraId="378C592F" w14:textId="77777777" w:rsidR="00CF096F" w:rsidRDefault="00CF096F" w:rsidP="00CF096F">
      <w:pPr>
        <w:ind w:left="284" w:right="275"/>
        <w:jc w:val="both"/>
        <w:rPr>
          <w:rFonts w:ascii="Arial" w:hAnsi="Arial" w:cs="Arial"/>
          <w:bCs/>
          <w:szCs w:val="22"/>
          <w:lang w:bidi="en-US"/>
        </w:rPr>
      </w:pPr>
      <w:r>
        <w:rPr>
          <w:rFonts w:ascii="Arial" w:hAnsi="Arial" w:cs="Arial"/>
          <w:bCs/>
          <w:szCs w:val="22"/>
          <w:lang w:bidi="en-US"/>
        </w:rPr>
        <w:t xml:space="preserve">This year Ben Ainslie’s Land Rover BAR team have been competing in the six America’s Cup World Series events held around the world, the preliminaries to the America’s Cup finals starting in Bermuda in May 2017. </w:t>
      </w:r>
    </w:p>
    <w:p w14:paraId="1E462E14" w14:textId="77777777" w:rsidR="00CF096F" w:rsidRDefault="00CF096F" w:rsidP="00CF096F">
      <w:pPr>
        <w:ind w:left="284" w:right="275"/>
        <w:jc w:val="both"/>
        <w:rPr>
          <w:rFonts w:ascii="Arial" w:hAnsi="Arial" w:cs="Arial"/>
          <w:bCs/>
          <w:szCs w:val="22"/>
          <w:lang w:bidi="en-US"/>
        </w:rPr>
      </w:pPr>
    </w:p>
    <w:p w14:paraId="05626C1E" w14:textId="77777777" w:rsidR="00CF096F" w:rsidRDefault="00CF096F" w:rsidP="00CF096F">
      <w:pPr>
        <w:ind w:left="284" w:right="275"/>
        <w:jc w:val="both"/>
        <w:rPr>
          <w:rFonts w:ascii="Arial" w:hAnsi="Arial" w:cs="Arial"/>
          <w:bCs/>
          <w:szCs w:val="22"/>
          <w:lang w:bidi="en-US"/>
        </w:rPr>
      </w:pPr>
      <w:r>
        <w:rPr>
          <w:noProof/>
          <w:lang w:val="en-GB" w:eastAsia="en-GB"/>
        </w:rPr>
        <mc:AlternateContent>
          <mc:Choice Requires="wps">
            <w:drawing>
              <wp:anchor distT="0" distB="0" distL="114300" distR="114300" simplePos="0" relativeHeight="251676672" behindDoc="0" locked="0" layoutInCell="1" allowOverlap="1" wp14:anchorId="2CE197CB" wp14:editId="6589120C">
                <wp:simplePos x="0" y="0"/>
                <wp:positionH relativeFrom="column">
                  <wp:posOffset>111760</wp:posOffset>
                </wp:positionH>
                <wp:positionV relativeFrom="paragraph">
                  <wp:posOffset>79375</wp:posOffset>
                </wp:positionV>
                <wp:extent cx="1976120" cy="2714625"/>
                <wp:effectExtent l="0" t="0" r="0" b="0"/>
                <wp:wrapSquare wrapText="bothSides"/>
                <wp:docPr id="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120" cy="271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DADDE" w14:textId="77777777" w:rsidR="00CF096F" w:rsidRDefault="00CF096F" w:rsidP="00CF096F">
                            <w:r>
                              <w:rPr>
                                <w:noProof/>
                                <w:lang w:val="en-GB" w:eastAsia="en-GB"/>
                              </w:rPr>
                              <w:drawing>
                                <wp:inline distT="0" distB="0" distL="0" distR="0" wp14:anchorId="3D43FB3C" wp14:editId="740A019D">
                                  <wp:extent cx="1777355" cy="2663687"/>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3 - T3 flies on the Solent - HarryK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575" cy="2670012"/>
                                          </a:xfrm>
                                          <a:prstGeom prst="rect">
                                            <a:avLst/>
                                          </a:prstGeom>
                                          <a:solidFill>
                                            <a:sysClr val="windowText" lastClr="000000"/>
                                          </a:solid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97CB" id="Text Box 68" o:spid="_x0000_s1028" type="#_x0000_t202" style="position:absolute;left:0;text-align:left;margin-left:8.8pt;margin-top:6.25pt;width:155.6pt;height:21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" filled="f" stroked="f" strokeweight=".5pt">
                <v:textbox>
                  <w:txbxContent>
                    <w:p w14:paraId="343DADDE" w14:textId="77777777" w:rsidR="00CF096F" w:rsidRDefault="00CF096F" w:rsidP="00CF096F">
                      <w:r>
                        <w:rPr>
                          <w:noProof/>
                          <w:lang w:val="en-GB" w:eastAsia="en-GB"/>
                        </w:rPr>
                        <w:drawing>
                          <wp:inline distT="0" distB="0" distL="0" distR="0" wp14:anchorId="3D43FB3C" wp14:editId="740A019D">
                            <wp:extent cx="1777355" cy="2663687"/>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3 - T3 flies on the Solent - HarryK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575" cy="2670012"/>
                                    </a:xfrm>
                                    <a:prstGeom prst="rect">
                                      <a:avLst/>
                                    </a:prstGeom>
                                    <a:solidFill>
                                      <a:sysClr val="windowText" lastClr="000000"/>
                                    </a:solidFill>
                                  </pic:spPr>
                                </pic:pic>
                              </a:graphicData>
                            </a:graphic>
                          </wp:inline>
                        </w:drawing>
                      </w:r>
                    </w:p>
                  </w:txbxContent>
                </v:textbox>
                <w10:wrap type="square"/>
              </v:shape>
            </w:pict>
          </mc:Fallback>
        </mc:AlternateContent>
      </w:r>
    </w:p>
    <w:p w14:paraId="2BDA6CE1" w14:textId="77777777" w:rsidR="00CF096F" w:rsidRDefault="00CF096F" w:rsidP="00CF096F">
      <w:pPr>
        <w:ind w:left="284" w:right="275"/>
        <w:jc w:val="both"/>
        <w:rPr>
          <w:rFonts w:ascii="Arial" w:hAnsi="Arial" w:cs="Arial"/>
          <w:bCs/>
          <w:szCs w:val="22"/>
          <w:lang w:bidi="en-US"/>
        </w:rPr>
      </w:pPr>
    </w:p>
    <w:p w14:paraId="758FAD21" w14:textId="77777777" w:rsidR="00CF096F" w:rsidRDefault="00CF096F" w:rsidP="00CF096F">
      <w:pPr>
        <w:ind w:right="275"/>
        <w:jc w:val="both"/>
        <w:rPr>
          <w:rFonts w:ascii="Arial" w:hAnsi="Arial" w:cs="Arial"/>
          <w:bCs/>
          <w:szCs w:val="22"/>
          <w:lang w:bidi="en-US"/>
        </w:rPr>
      </w:pPr>
      <w:r>
        <w:rPr>
          <w:rFonts w:ascii="Arial" w:hAnsi="Arial" w:cs="Arial"/>
          <w:bCs/>
          <w:szCs w:val="22"/>
          <w:lang w:bidi="en-US"/>
        </w:rPr>
        <w:t>Recent developments in design and engineering have meant the racing has reached new levels with the boats travelling five times as quick as previous generations. This new generation of boats flies across the water!</w:t>
      </w:r>
    </w:p>
    <w:p w14:paraId="23F1D070" w14:textId="77777777" w:rsidR="00CF096F" w:rsidRDefault="00CF096F" w:rsidP="00CF096F">
      <w:pPr>
        <w:ind w:left="284" w:right="275"/>
      </w:pPr>
    </w:p>
    <w:p w14:paraId="0ED61F80" w14:textId="77777777" w:rsidR="00CF096F" w:rsidRDefault="00CF096F" w:rsidP="00CF096F">
      <w:pPr>
        <w:ind w:left="284" w:right="275"/>
        <w:jc w:val="both"/>
        <w:rPr>
          <w:rFonts w:ascii="Arial" w:hAnsi="Arial" w:cs="Arial"/>
          <w:bCs/>
          <w:szCs w:val="22"/>
          <w:lang w:bidi="en-US"/>
        </w:rPr>
      </w:pPr>
    </w:p>
    <w:p w14:paraId="47831790" w14:textId="77777777" w:rsidR="00CF096F" w:rsidRDefault="00CF096F" w:rsidP="00CF096F">
      <w:pPr>
        <w:ind w:left="284" w:right="275"/>
        <w:jc w:val="both"/>
        <w:rPr>
          <w:rFonts w:ascii="Arial" w:hAnsi="Arial" w:cs="Arial"/>
          <w:bCs/>
          <w:szCs w:val="22"/>
          <w:lang w:bidi="en-US"/>
        </w:rPr>
      </w:pPr>
      <w:r>
        <w:rPr>
          <w:rFonts w:ascii="Arial" w:hAnsi="Arial" w:cs="Arial"/>
          <w:bCs/>
          <w:szCs w:val="22"/>
          <w:lang w:bidi="en-US"/>
        </w:rPr>
        <w:t xml:space="preserve">Land Rover BAR is constantly looking for ways to improve performance and work with a wide range of experts to do this. The role of engineers is crucial and they are looking for future engineers who may be able to contribute to their success. </w:t>
      </w:r>
    </w:p>
    <w:p w14:paraId="0B2BD3A5" w14:textId="77777777" w:rsidR="00CF096F" w:rsidRDefault="00CF096F" w:rsidP="00CF096F">
      <w:pPr>
        <w:ind w:left="284" w:right="275"/>
        <w:jc w:val="both"/>
        <w:rPr>
          <w:rFonts w:ascii="Arial" w:hAnsi="Arial" w:cs="Arial"/>
          <w:bCs/>
          <w:szCs w:val="22"/>
          <w:lang w:bidi="en-US"/>
        </w:rPr>
      </w:pPr>
    </w:p>
    <w:p w14:paraId="2B631CBC" w14:textId="77777777" w:rsidR="00CF096F" w:rsidRDefault="00CF096F" w:rsidP="00CF096F">
      <w:pPr>
        <w:ind w:left="284" w:right="275"/>
        <w:jc w:val="both"/>
        <w:rPr>
          <w:rFonts w:ascii="Arial" w:hAnsi="Arial" w:cs="Arial"/>
          <w:bCs/>
          <w:szCs w:val="22"/>
          <w:lang w:bidi="en-US"/>
        </w:rPr>
      </w:pPr>
    </w:p>
    <w:p w14:paraId="14523031" w14:textId="77777777" w:rsidR="00CF096F" w:rsidRDefault="00CF096F" w:rsidP="00CF096F">
      <w:pPr>
        <w:ind w:left="284" w:right="275"/>
        <w:jc w:val="both"/>
        <w:rPr>
          <w:rFonts w:ascii="Arial" w:hAnsi="Arial" w:cs="Arial"/>
          <w:bCs/>
          <w:szCs w:val="22"/>
          <w:lang w:bidi="en-US"/>
        </w:rPr>
      </w:pPr>
    </w:p>
    <w:p w14:paraId="300F7DC0" w14:textId="77777777" w:rsidR="00CF096F" w:rsidRDefault="00CF096F" w:rsidP="00CF096F">
      <w:pPr>
        <w:ind w:left="284" w:right="275"/>
        <w:jc w:val="both"/>
        <w:rPr>
          <w:rFonts w:ascii="Arial" w:hAnsi="Arial" w:cs="Arial"/>
          <w:bCs/>
          <w:szCs w:val="22"/>
          <w:lang w:bidi="en-US"/>
        </w:rPr>
      </w:pPr>
      <w:r>
        <w:rPr>
          <w:noProof/>
          <w:lang w:val="en-GB" w:eastAsia="en-GB"/>
        </w:rPr>
        <mc:AlternateContent>
          <mc:Choice Requires="wps">
            <w:drawing>
              <wp:anchor distT="0" distB="0" distL="114300" distR="114300" simplePos="0" relativeHeight="251677696" behindDoc="0" locked="0" layoutInCell="1" allowOverlap="1" wp14:anchorId="56864541" wp14:editId="781BA1DB">
                <wp:simplePos x="0" y="0"/>
                <wp:positionH relativeFrom="column">
                  <wp:posOffset>4556760</wp:posOffset>
                </wp:positionH>
                <wp:positionV relativeFrom="paragraph">
                  <wp:posOffset>95250</wp:posOffset>
                </wp:positionV>
                <wp:extent cx="2152650" cy="1454150"/>
                <wp:effectExtent l="0" t="0" r="0" b="0"/>
                <wp:wrapSquare wrapText="bothSides"/>
                <wp:docPr id="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145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CD58D" w14:textId="77777777" w:rsidR="00CF096F" w:rsidRDefault="00CF096F" w:rsidP="00CF096F">
                            <w:r>
                              <w:rPr>
                                <w:noProof/>
                                <w:lang w:val="en-GB" w:eastAsia="en-GB"/>
                              </w:rPr>
                              <w:drawing>
                                <wp:inline distT="0" distB="0" distL="0" distR="0" wp14:anchorId="2EF19712" wp14:editId="053D5AF2">
                                  <wp:extent cx="1951200" cy="134212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KH095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5449" cy="13588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4541" id="Text Box 86" o:spid="_x0000_s1029" type="#_x0000_t202" style="position:absolute;left:0;text-align:left;margin-left:358.8pt;margin-top:7.5pt;width:169.5pt;height:1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" filled="f" stroked="f" strokeweight=".5pt">
                <v:textbox>
                  <w:txbxContent>
                    <w:p w14:paraId="3EECD58D" w14:textId="77777777" w:rsidR="00CF096F" w:rsidRDefault="00CF096F" w:rsidP="00CF096F">
                      <w:r>
                        <w:rPr>
                          <w:noProof/>
                          <w:lang w:val="en-GB" w:eastAsia="en-GB"/>
                        </w:rPr>
                        <w:drawing>
                          <wp:inline distT="0" distB="0" distL="0" distR="0" wp14:anchorId="2EF19712" wp14:editId="053D5AF2">
                            <wp:extent cx="1951200" cy="134212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KH095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5449" cy="1358806"/>
                                    </a:xfrm>
                                    <a:prstGeom prst="rect">
                                      <a:avLst/>
                                    </a:prstGeom>
                                  </pic:spPr>
                                </pic:pic>
                              </a:graphicData>
                            </a:graphic>
                          </wp:inline>
                        </w:drawing>
                      </w:r>
                    </w:p>
                  </w:txbxContent>
                </v:textbox>
                <w10:wrap type="square"/>
              </v:shape>
            </w:pict>
          </mc:Fallback>
        </mc:AlternateContent>
      </w:r>
    </w:p>
    <w:p w14:paraId="5D580032" w14:textId="77777777" w:rsidR="00CF096F" w:rsidRDefault="00CF096F" w:rsidP="00CF096F">
      <w:pPr>
        <w:ind w:left="284" w:right="275"/>
        <w:jc w:val="both"/>
        <w:rPr>
          <w:rFonts w:ascii="Arial" w:hAnsi="Arial" w:cs="Arial"/>
          <w:bCs/>
          <w:szCs w:val="22"/>
          <w:lang w:bidi="en-US"/>
        </w:rPr>
      </w:pPr>
    </w:p>
    <w:p w14:paraId="140C6904" w14:textId="77777777" w:rsidR="00CF096F" w:rsidRDefault="00CF096F" w:rsidP="00CF096F">
      <w:pPr>
        <w:ind w:left="284" w:right="275"/>
        <w:jc w:val="both"/>
        <w:rPr>
          <w:rFonts w:ascii="Arial" w:hAnsi="Arial" w:cs="Arial"/>
          <w:bCs/>
          <w:szCs w:val="22"/>
          <w:lang w:bidi="en-US"/>
        </w:rPr>
      </w:pPr>
    </w:p>
    <w:p w14:paraId="3B2572AE" w14:textId="77777777" w:rsidR="00CF096F" w:rsidRDefault="00CF096F" w:rsidP="00CF096F">
      <w:pPr>
        <w:ind w:left="284" w:right="275"/>
        <w:jc w:val="both"/>
        <w:rPr>
          <w:rFonts w:ascii="Arial" w:hAnsi="Arial" w:cs="Arial"/>
          <w:bCs/>
          <w:szCs w:val="22"/>
          <w:lang w:bidi="en-US"/>
        </w:rPr>
      </w:pPr>
    </w:p>
    <w:p w14:paraId="26AD47D7" w14:textId="77777777" w:rsidR="00CF096F" w:rsidRDefault="00CF096F" w:rsidP="00CF096F">
      <w:pPr>
        <w:ind w:left="284" w:right="275"/>
        <w:jc w:val="both"/>
        <w:rPr>
          <w:rFonts w:ascii="Arial" w:hAnsi="Arial" w:cs="Arial"/>
          <w:bCs/>
          <w:szCs w:val="22"/>
          <w:lang w:bidi="en-US"/>
        </w:rPr>
      </w:pPr>
    </w:p>
    <w:p w14:paraId="60A9D9A5" w14:textId="77777777" w:rsidR="00CF096F" w:rsidRDefault="00CF096F" w:rsidP="00CF096F">
      <w:pPr>
        <w:ind w:left="284" w:right="275"/>
        <w:jc w:val="both"/>
        <w:rPr>
          <w:rFonts w:ascii="Arial" w:hAnsi="Arial" w:cs="Arial"/>
          <w:bCs/>
          <w:szCs w:val="22"/>
          <w:lang w:bidi="en-US"/>
        </w:rPr>
      </w:pPr>
      <w:r>
        <w:rPr>
          <w:rFonts w:ascii="Arial" w:hAnsi="Arial" w:cs="Arial"/>
          <w:bCs/>
          <w:szCs w:val="22"/>
          <w:lang w:bidi="en-US"/>
        </w:rPr>
        <w:t xml:space="preserve">The performance of the crew members is just as important as the performance of the boat and the team needs to work hard to maintain optimum fitness. </w:t>
      </w:r>
    </w:p>
    <w:p w14:paraId="6F0F8746" w14:textId="77777777" w:rsidR="00CF096F" w:rsidRDefault="00CF096F" w:rsidP="00CF096F">
      <w:pPr>
        <w:ind w:left="284" w:right="275"/>
        <w:jc w:val="both"/>
        <w:rPr>
          <w:rFonts w:ascii="Arial" w:hAnsi="Arial" w:cs="Arial"/>
          <w:bCs/>
          <w:szCs w:val="22"/>
          <w:lang w:bidi="en-US"/>
        </w:rPr>
      </w:pPr>
    </w:p>
    <w:p w14:paraId="41C57DB1" w14:textId="77777777" w:rsidR="00CF096F" w:rsidRDefault="00CF096F" w:rsidP="00CF096F">
      <w:pPr>
        <w:ind w:left="284" w:right="275"/>
        <w:jc w:val="both"/>
        <w:rPr>
          <w:rFonts w:ascii="Arial" w:hAnsi="Arial" w:cs="Arial"/>
          <w:bCs/>
          <w:szCs w:val="22"/>
          <w:lang w:bidi="en-US"/>
        </w:rPr>
      </w:pPr>
    </w:p>
    <w:p w14:paraId="5073D37B" w14:textId="77777777" w:rsidR="00CF096F" w:rsidRDefault="00CF096F" w:rsidP="00CF096F">
      <w:pPr>
        <w:ind w:left="284" w:right="275"/>
        <w:jc w:val="both"/>
        <w:rPr>
          <w:rFonts w:ascii="Arial" w:hAnsi="Arial" w:cs="Arial"/>
          <w:bCs/>
          <w:szCs w:val="22"/>
          <w:lang w:bidi="en-US"/>
        </w:rPr>
      </w:pPr>
    </w:p>
    <w:p w14:paraId="0684E9E8" w14:textId="77777777" w:rsidR="00CF096F" w:rsidRDefault="00CF096F" w:rsidP="00CF096F">
      <w:pPr>
        <w:ind w:left="284" w:right="275"/>
        <w:jc w:val="both"/>
        <w:rPr>
          <w:rFonts w:ascii="Arial" w:hAnsi="Arial" w:cs="Arial"/>
          <w:bCs/>
          <w:szCs w:val="22"/>
          <w:lang w:bidi="en-US"/>
        </w:rPr>
      </w:pPr>
      <w:r>
        <w:rPr>
          <w:noProof/>
          <w:lang w:val="en-GB" w:eastAsia="en-GB"/>
        </w:rPr>
        <mc:AlternateContent>
          <mc:Choice Requires="wps">
            <w:drawing>
              <wp:anchor distT="0" distB="0" distL="114300" distR="114300" simplePos="0" relativeHeight="251678720" behindDoc="0" locked="0" layoutInCell="1" allowOverlap="1" wp14:anchorId="571D4731" wp14:editId="19410DBA">
                <wp:simplePos x="0" y="0"/>
                <wp:positionH relativeFrom="column">
                  <wp:posOffset>208280</wp:posOffset>
                </wp:positionH>
                <wp:positionV relativeFrom="paragraph">
                  <wp:posOffset>92710</wp:posOffset>
                </wp:positionV>
                <wp:extent cx="2260600" cy="1583690"/>
                <wp:effectExtent l="0" t="0" r="0" b="0"/>
                <wp:wrapSquare wrapText="bothSides"/>
                <wp:docPr id="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58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69B61" w14:textId="77777777" w:rsidR="00CF096F" w:rsidRDefault="00CF096F" w:rsidP="00CF096F">
                            <w:r>
                              <w:rPr>
                                <w:noProof/>
                                <w:lang w:val="en-GB" w:eastAsia="en-GB"/>
                              </w:rPr>
                              <w:drawing>
                                <wp:inline distT="0" distB="0" distL="0" distR="0" wp14:anchorId="069B06D7" wp14:editId="046214A4">
                                  <wp:extent cx="2075690" cy="1490812"/>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0722_ACWSeries_LloydImages_0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8460" cy="1492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4731" id="Text Box 88" o:spid="_x0000_s1030" type="#_x0000_t202" style="position:absolute;left:0;text-align:left;margin-left:16.4pt;margin-top:7.3pt;width:178pt;height:12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" filled="f" stroked="f" strokeweight=".5pt">
                <v:textbox>
                  <w:txbxContent>
                    <w:p w14:paraId="1DD69B61" w14:textId="77777777" w:rsidR="00CF096F" w:rsidRDefault="00CF096F" w:rsidP="00CF096F">
                      <w:r>
                        <w:rPr>
                          <w:noProof/>
                          <w:lang w:val="en-GB" w:eastAsia="en-GB"/>
                        </w:rPr>
                        <w:drawing>
                          <wp:inline distT="0" distB="0" distL="0" distR="0" wp14:anchorId="069B06D7" wp14:editId="046214A4">
                            <wp:extent cx="2075690" cy="1490812"/>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0722_ACWSeries_LloydImages_0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8460" cy="1492802"/>
                                    </a:xfrm>
                                    <a:prstGeom prst="rect">
                                      <a:avLst/>
                                    </a:prstGeom>
                                  </pic:spPr>
                                </pic:pic>
                              </a:graphicData>
                            </a:graphic>
                          </wp:inline>
                        </w:drawing>
                      </w:r>
                    </w:p>
                  </w:txbxContent>
                </v:textbox>
                <w10:wrap type="square"/>
              </v:shape>
            </w:pict>
          </mc:Fallback>
        </mc:AlternateContent>
      </w:r>
    </w:p>
    <w:p w14:paraId="340E230D" w14:textId="77777777" w:rsidR="00CF096F" w:rsidRDefault="00CF096F" w:rsidP="00CF096F">
      <w:pPr>
        <w:ind w:left="284" w:right="275"/>
        <w:jc w:val="both"/>
        <w:rPr>
          <w:rFonts w:ascii="Arial" w:hAnsi="Arial" w:cs="Arial"/>
          <w:bCs/>
          <w:szCs w:val="22"/>
          <w:lang w:bidi="en-US"/>
        </w:rPr>
      </w:pPr>
    </w:p>
    <w:p w14:paraId="1D63854A" w14:textId="77777777" w:rsidR="00CF096F" w:rsidRDefault="00CF096F" w:rsidP="00CF096F">
      <w:pPr>
        <w:ind w:left="284" w:right="275"/>
        <w:jc w:val="both"/>
        <w:rPr>
          <w:rFonts w:ascii="Arial" w:hAnsi="Arial" w:cs="Arial"/>
          <w:bCs/>
          <w:szCs w:val="22"/>
          <w:lang w:bidi="en-US"/>
        </w:rPr>
      </w:pPr>
    </w:p>
    <w:p w14:paraId="0DFD1A03" w14:textId="77777777" w:rsidR="00CF096F" w:rsidRDefault="00CF096F" w:rsidP="00CF096F">
      <w:pPr>
        <w:ind w:left="284" w:right="275"/>
        <w:jc w:val="both"/>
        <w:rPr>
          <w:rFonts w:ascii="Arial" w:hAnsi="Arial" w:cs="Arial"/>
          <w:bCs/>
          <w:szCs w:val="22"/>
          <w:lang w:bidi="en-US"/>
        </w:rPr>
      </w:pPr>
      <w:r>
        <w:rPr>
          <w:rFonts w:ascii="Arial" w:hAnsi="Arial" w:cs="Arial"/>
          <w:bCs/>
          <w:szCs w:val="22"/>
          <w:lang w:bidi="en-US"/>
        </w:rPr>
        <w:t xml:space="preserve">The environment in which they are sailing can mean the difference between success or failure.   </w:t>
      </w:r>
    </w:p>
    <w:p w14:paraId="41DBAC6C" w14:textId="77777777" w:rsidR="00CF096F" w:rsidRDefault="00CF096F" w:rsidP="00CF096F">
      <w:pPr>
        <w:jc w:val="both"/>
        <w:rPr>
          <w:rFonts w:ascii="Arial" w:hAnsi="Arial" w:cs="Arial"/>
          <w:bCs/>
          <w:szCs w:val="22"/>
          <w:lang w:bidi="en-US"/>
        </w:rPr>
      </w:pPr>
    </w:p>
    <w:p w14:paraId="23728214" w14:textId="77777777" w:rsidR="00CF096F" w:rsidRDefault="00CF096F" w:rsidP="00CF096F">
      <w:pPr>
        <w:jc w:val="both"/>
        <w:rPr>
          <w:rFonts w:cs="Arial"/>
          <w:bCs/>
          <w:szCs w:val="22"/>
          <w:lang w:bidi="en-US"/>
        </w:rPr>
      </w:pPr>
    </w:p>
    <w:p w14:paraId="7AF500BE" w14:textId="77777777" w:rsidR="00CF096F" w:rsidRDefault="00CF096F" w:rsidP="00CF096F">
      <w:pPr>
        <w:jc w:val="both"/>
        <w:rPr>
          <w:rFonts w:cs="Arial"/>
          <w:bCs/>
          <w:szCs w:val="22"/>
          <w:lang w:bidi="en-US"/>
        </w:rPr>
      </w:pPr>
    </w:p>
    <w:p w14:paraId="242A842B" w14:textId="77777777" w:rsidR="00CF096F" w:rsidRDefault="00CF096F" w:rsidP="00CF096F">
      <w:pPr>
        <w:jc w:val="both"/>
        <w:rPr>
          <w:rFonts w:cs="Arial"/>
          <w:bCs/>
          <w:szCs w:val="22"/>
          <w:lang w:bidi="en-US"/>
        </w:rPr>
      </w:pPr>
    </w:p>
    <w:p w14:paraId="0E1D24F0" w14:textId="77777777" w:rsidR="00CF096F" w:rsidRDefault="00CF096F" w:rsidP="00CF096F">
      <w:pPr>
        <w:jc w:val="both"/>
        <w:rPr>
          <w:rFonts w:cs="Arial"/>
          <w:bCs/>
          <w:szCs w:val="22"/>
          <w:lang w:bidi="en-US"/>
        </w:rPr>
      </w:pPr>
    </w:p>
    <w:p w14:paraId="0F1ED153" w14:textId="77777777" w:rsidR="00CF096F" w:rsidRPr="00607FA9" w:rsidRDefault="00CF096F" w:rsidP="00CF096F">
      <w:pPr>
        <w:jc w:val="both"/>
        <w:rPr>
          <w:rFonts w:ascii="Arial" w:hAnsi="Arial" w:cs="Arial"/>
          <w:bCs/>
          <w:szCs w:val="22"/>
          <w:lang w:bidi="en-US"/>
        </w:rPr>
      </w:pPr>
    </w:p>
    <w:p w14:paraId="2C51113B" w14:textId="77777777" w:rsidR="00CF096F" w:rsidRPr="00607FA9" w:rsidRDefault="00CF096F" w:rsidP="00CF096F">
      <w:pPr>
        <w:jc w:val="center"/>
        <w:rPr>
          <w:rFonts w:ascii="Arial" w:hAnsi="Arial" w:cs="Arial"/>
          <w:b/>
          <w:bCs/>
          <w:szCs w:val="22"/>
          <w:lang w:bidi="en-US"/>
        </w:rPr>
      </w:pPr>
      <w:r w:rsidRPr="00607FA9">
        <w:rPr>
          <w:rFonts w:ascii="Arial" w:hAnsi="Arial" w:cs="Arial"/>
          <w:b/>
          <w:bCs/>
          <w:szCs w:val="22"/>
          <w:lang w:bidi="en-US"/>
        </w:rPr>
        <w:t>Today is your chance to make a difference, could you be our engineer..........?</w:t>
      </w:r>
    </w:p>
    <w:p w14:paraId="3D0EC120" w14:textId="77777777" w:rsidR="00CF096F" w:rsidRDefault="00CF096F" w:rsidP="00CF096F"/>
    <w:p w14:paraId="7A13C768" w14:textId="77777777" w:rsidR="00CF096F" w:rsidRDefault="00CF096F" w:rsidP="00CF096F"/>
    <w:p w14:paraId="63D5D85D" w14:textId="77777777" w:rsidR="00CF096F" w:rsidRDefault="00CF096F" w:rsidP="00CF096F"/>
    <w:p w14:paraId="1DDA6418" w14:textId="77777777" w:rsidR="00CF096F" w:rsidRDefault="00CF096F" w:rsidP="00CF096F"/>
    <w:p w14:paraId="5E3EAD4E" w14:textId="77777777" w:rsidR="00CF096F" w:rsidRDefault="00CF096F" w:rsidP="00CF096F"/>
    <w:p w14:paraId="258B7935" w14:textId="77777777" w:rsidR="00CF096F" w:rsidRDefault="00CF096F" w:rsidP="00CF096F"/>
    <w:p w14:paraId="72B5A0FF" w14:textId="77777777" w:rsidR="00CF096F" w:rsidRDefault="00CF096F" w:rsidP="00CF096F">
      <w:r>
        <w:rPr>
          <w:noProof/>
          <w:lang w:val="en-GB" w:eastAsia="en-GB"/>
        </w:rPr>
        <mc:AlternateContent>
          <mc:Choice Requires="wps">
            <w:drawing>
              <wp:anchor distT="0" distB="0" distL="114935" distR="114935" simplePos="0" relativeHeight="251675648" behindDoc="0" locked="0" layoutInCell="1" allowOverlap="1" wp14:anchorId="6FB853C3" wp14:editId="0D724CB7">
                <wp:simplePos x="0" y="0"/>
                <wp:positionH relativeFrom="column">
                  <wp:posOffset>162560</wp:posOffset>
                </wp:positionH>
                <wp:positionV relativeFrom="paragraph">
                  <wp:posOffset>153670</wp:posOffset>
                </wp:positionV>
                <wp:extent cx="6303010" cy="7988300"/>
                <wp:effectExtent l="0" t="0" r="0" b="0"/>
                <wp:wrapTopAndBottom/>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98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E8356" w14:textId="6D6CF0BD" w:rsidR="00CF096F" w:rsidRDefault="007D6B19" w:rsidP="00CF096F">
                            <w:pPr>
                              <w:pStyle w:val="Heading1"/>
                              <w:numPr>
                                <w:ilvl w:val="0"/>
                                <w:numId w:val="0"/>
                              </w:numPr>
                              <w:ind w:left="432" w:hanging="432"/>
                              <w:rPr>
                                <w:lang w:eastAsia="en-US" w:bidi="en-US"/>
                              </w:rPr>
                            </w:pPr>
                            <w:bookmarkStart w:id="1" w:name="_Toc385244902"/>
                            <w:r>
                              <w:rPr>
                                <w:lang w:eastAsia="en-US" w:bidi="en-US"/>
                              </w:rPr>
                              <w:t>3</w:t>
                            </w:r>
                            <w:r w:rsidR="00CF096F">
                              <w:rPr>
                                <w:lang w:eastAsia="en-US" w:bidi="en-US"/>
                              </w:rPr>
                              <w:t>.</w:t>
                            </w:r>
                            <w:r w:rsidR="00CF096F">
                              <w:rPr>
                                <w:lang w:eastAsia="en-US" w:bidi="en-US"/>
                              </w:rPr>
                              <w:tab/>
                              <w:t>The Brief</w:t>
                            </w:r>
                            <w:bookmarkEnd w:id="1"/>
                          </w:p>
                          <w:p w14:paraId="44C15714" w14:textId="77777777" w:rsidR="00CF096F" w:rsidRDefault="00CF096F" w:rsidP="00CF096F">
                            <w:pPr>
                              <w:jc w:val="both"/>
                              <w:rPr>
                                <w:rFonts w:ascii="Arial" w:hAnsi="Arial" w:cs="Arial"/>
                                <w:bCs/>
                                <w:szCs w:val="22"/>
                                <w:lang w:bidi="en-US"/>
                              </w:rPr>
                            </w:pPr>
                          </w:p>
                          <w:p w14:paraId="48367621" w14:textId="77777777" w:rsidR="00CF096F" w:rsidRDefault="00CF096F" w:rsidP="00CF096F">
                            <w:pPr>
                              <w:jc w:val="both"/>
                              <w:rPr>
                                <w:rFonts w:ascii="Arial" w:hAnsi="Arial" w:cs="Arial"/>
                                <w:bCs/>
                                <w:szCs w:val="22"/>
                                <w:lang w:bidi="en-US"/>
                              </w:rPr>
                            </w:pPr>
                            <w:r>
                              <w:rPr>
                                <w:rFonts w:ascii="Arial" w:hAnsi="Arial" w:cs="Arial"/>
                                <w:bCs/>
                                <w:szCs w:val="22"/>
                                <w:lang w:bidi="en-US"/>
                              </w:rPr>
                              <w:t>The team wants you to focus on three areas:</w:t>
                            </w:r>
                          </w:p>
                          <w:p w14:paraId="6C5E9DFC" w14:textId="77777777" w:rsidR="00CF096F"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Human performance</w:t>
                            </w:r>
                          </w:p>
                          <w:p w14:paraId="04DFD020" w14:textId="77777777" w:rsidR="00CF096F"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Boat performance</w:t>
                            </w:r>
                          </w:p>
                          <w:p w14:paraId="19400D9B" w14:textId="77777777" w:rsidR="00CF096F" w:rsidRPr="003F2F2E"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Environment.</w:t>
                            </w:r>
                          </w:p>
                          <w:p w14:paraId="4956ACB4" w14:textId="77777777" w:rsidR="00CF096F" w:rsidRDefault="00CF096F" w:rsidP="00CF096F">
                            <w:pPr>
                              <w:jc w:val="both"/>
                              <w:rPr>
                                <w:rFonts w:ascii="Arial" w:hAnsi="Arial" w:cs="Arial"/>
                                <w:bCs/>
                                <w:szCs w:val="22"/>
                                <w:lang w:bidi="en-US"/>
                              </w:rPr>
                            </w:pPr>
                          </w:p>
                          <w:p w14:paraId="1D2C547A" w14:textId="77777777" w:rsidR="00CF096F" w:rsidRDefault="00CF096F" w:rsidP="00CF096F">
                            <w:pPr>
                              <w:jc w:val="both"/>
                              <w:rPr>
                                <w:rFonts w:ascii="Arial" w:hAnsi="Arial" w:cs="Arial"/>
                                <w:bCs/>
                                <w:szCs w:val="22"/>
                                <w:lang w:bidi="en-US"/>
                              </w:rPr>
                            </w:pPr>
                            <w:r>
                              <w:rPr>
                                <w:rFonts w:ascii="Arial" w:hAnsi="Arial" w:cs="Arial"/>
                                <w:bCs/>
                                <w:szCs w:val="22"/>
                                <w:lang w:bidi="en-US"/>
                              </w:rPr>
                              <w:t xml:space="preserve">Your challenge is to use the </w:t>
                            </w:r>
                            <w:proofErr w:type="gramStart"/>
                            <w:r>
                              <w:rPr>
                                <w:rFonts w:ascii="Arial" w:hAnsi="Arial" w:cs="Arial"/>
                                <w:bCs/>
                                <w:szCs w:val="22"/>
                                <w:lang w:bidi="en-US"/>
                              </w:rPr>
                              <w:t>micro:bit</w:t>
                            </w:r>
                            <w:proofErr w:type="gramEnd"/>
                            <w:r>
                              <w:rPr>
                                <w:rFonts w:ascii="Arial" w:hAnsi="Arial" w:cs="Arial"/>
                                <w:bCs/>
                                <w:szCs w:val="22"/>
                                <w:lang w:bidi="en-US"/>
                              </w:rPr>
                              <w:t xml:space="preserve"> technology to develop</w:t>
                            </w:r>
                            <w:r w:rsidRPr="003F2F2E">
                              <w:rPr>
                                <w:rFonts w:ascii="Arial" w:hAnsi="Arial" w:cs="Arial"/>
                                <w:b/>
                                <w:bCs/>
                                <w:szCs w:val="22"/>
                                <w:lang w:bidi="en-US"/>
                              </w:rPr>
                              <w:t xml:space="preserve"> two </w:t>
                            </w:r>
                            <w:r>
                              <w:rPr>
                                <w:rFonts w:ascii="Arial" w:hAnsi="Arial" w:cs="Arial"/>
                                <w:bCs/>
                                <w:szCs w:val="22"/>
                                <w:lang w:bidi="en-US"/>
                              </w:rPr>
                              <w:t>products which could help improve performance for the Land Rover BAR team. Your products do not need to be in the same area but they do need to help improve performance in at least one of them.</w:t>
                            </w:r>
                          </w:p>
                          <w:p w14:paraId="48B1930D" w14:textId="77777777" w:rsidR="00CF096F" w:rsidRPr="00607FA9" w:rsidRDefault="00CF096F" w:rsidP="00CF096F">
                            <w:pPr>
                              <w:jc w:val="both"/>
                              <w:rPr>
                                <w:rFonts w:ascii="Arial" w:hAnsi="Arial" w:cs="Arial"/>
                                <w:bCs/>
                                <w:szCs w:val="22"/>
                                <w:lang w:bidi="en-US"/>
                              </w:rPr>
                            </w:pPr>
                            <w:r w:rsidRPr="00607FA9">
                              <w:rPr>
                                <w:rFonts w:ascii="Arial" w:hAnsi="Arial" w:cs="Arial"/>
                              </w:rPr>
                              <w:t xml:space="preserve">        </w:t>
                            </w:r>
                            <w:r w:rsidRPr="00607FA9">
                              <w:rPr>
                                <w:rFonts w:ascii="Arial" w:hAnsi="Arial" w:cs="Arial"/>
                              </w:rPr>
                              <w:tab/>
                            </w:r>
                          </w:p>
                          <w:p w14:paraId="5F63458B" w14:textId="77777777" w:rsidR="00CF096F" w:rsidRPr="00607FA9" w:rsidRDefault="00CF096F" w:rsidP="00CF096F">
                            <w:pPr>
                              <w:jc w:val="both"/>
                              <w:rPr>
                                <w:rFonts w:ascii="Arial" w:hAnsi="Arial" w:cs="Arial"/>
                                <w:bCs/>
                                <w:szCs w:val="22"/>
                                <w:lang w:bidi="en-US"/>
                              </w:rPr>
                            </w:pPr>
                            <w:r w:rsidRPr="00607FA9">
                              <w:rPr>
                                <w:rFonts w:ascii="Arial" w:hAnsi="Arial" w:cs="Arial"/>
                                <w:bCs/>
                                <w:szCs w:val="22"/>
                                <w:lang w:bidi="en-US"/>
                              </w:rPr>
                              <w:t xml:space="preserve">You will need to work effectively as a team. </w:t>
                            </w:r>
                            <w:proofErr w:type="gramStart"/>
                            <w:r w:rsidRPr="00607FA9">
                              <w:rPr>
                                <w:rFonts w:ascii="Arial" w:hAnsi="Arial" w:cs="Arial"/>
                                <w:bCs/>
                                <w:szCs w:val="22"/>
                                <w:lang w:bidi="en-US"/>
                              </w:rPr>
                              <w:t>In order to</w:t>
                            </w:r>
                            <w:proofErr w:type="gramEnd"/>
                            <w:r w:rsidRPr="00607FA9">
                              <w:rPr>
                                <w:rFonts w:ascii="Arial" w:hAnsi="Arial" w:cs="Arial"/>
                                <w:bCs/>
                                <w:szCs w:val="22"/>
                                <w:lang w:bidi="en-US"/>
                              </w:rPr>
                              <w:t xml:space="preserve"> do this your team will need some of you to take on a role in addition to being a Faraday </w:t>
                            </w:r>
                            <w:r>
                              <w:rPr>
                                <w:rFonts w:ascii="Arial" w:hAnsi="Arial" w:cs="Arial"/>
                                <w:bCs/>
                                <w:szCs w:val="22"/>
                                <w:lang w:bidi="en-US"/>
                              </w:rPr>
                              <w:t xml:space="preserve">Land Rover BAR </w:t>
                            </w:r>
                            <w:r w:rsidRPr="00607FA9">
                              <w:rPr>
                                <w:rFonts w:ascii="Arial" w:hAnsi="Arial" w:cs="Arial"/>
                                <w:bCs/>
                                <w:szCs w:val="22"/>
                                <w:lang w:bidi="en-US"/>
                              </w:rPr>
                              <w:t xml:space="preserve">Software Engineer. These additional roles will give some of your team the responsibility for managing or marketing the project, budgeting and keeping to time. </w:t>
                            </w:r>
                          </w:p>
                          <w:p w14:paraId="7E6FCDF1" w14:textId="77777777" w:rsidR="00CF096F" w:rsidRPr="00607FA9" w:rsidRDefault="00CF096F" w:rsidP="00CF096F">
                            <w:pPr>
                              <w:jc w:val="both"/>
                              <w:rPr>
                                <w:rFonts w:ascii="Arial" w:hAnsi="Arial" w:cs="Arial"/>
                                <w:bCs/>
                                <w:szCs w:val="22"/>
                                <w:lang w:bidi="en-US"/>
                              </w:rPr>
                            </w:pPr>
                          </w:p>
                          <w:p w14:paraId="223C9EB3" w14:textId="77777777" w:rsidR="00CF096F" w:rsidRPr="00607FA9" w:rsidRDefault="00CF096F" w:rsidP="00CF096F">
                            <w:pPr>
                              <w:jc w:val="both"/>
                              <w:rPr>
                                <w:rFonts w:ascii="Arial" w:hAnsi="Arial" w:cs="Arial"/>
                                <w:bCs/>
                                <w:szCs w:val="22"/>
                                <w:lang w:bidi="en-US"/>
                              </w:rPr>
                            </w:pPr>
                            <w:r w:rsidRPr="00607FA9">
                              <w:rPr>
                                <w:rFonts w:ascii="Arial" w:hAnsi="Arial" w:cs="Arial"/>
                                <w:bCs/>
                                <w:szCs w:val="22"/>
                                <w:lang w:bidi="en-US"/>
                              </w:rPr>
                              <w:t>You will need to develop a presentation to the</w:t>
                            </w:r>
                            <w:r>
                              <w:rPr>
                                <w:rFonts w:ascii="Arial" w:hAnsi="Arial" w:cs="Arial"/>
                                <w:bCs/>
                                <w:szCs w:val="22"/>
                                <w:lang w:bidi="en-US"/>
                              </w:rPr>
                              <w:t xml:space="preserve"> Land Rover BAR judges which explains how your products could improve performance. </w:t>
                            </w:r>
                          </w:p>
                          <w:p w14:paraId="0AA0EE28" w14:textId="77777777" w:rsidR="00CF096F" w:rsidRPr="00607FA9" w:rsidRDefault="00CF096F" w:rsidP="00CF096F">
                            <w:pPr>
                              <w:jc w:val="both"/>
                              <w:rPr>
                                <w:rFonts w:ascii="Arial" w:hAnsi="Arial" w:cs="Arial"/>
                              </w:rPr>
                            </w:pPr>
                          </w:p>
                          <w:p w14:paraId="5ADD1FB0" w14:textId="77777777" w:rsidR="00CF096F" w:rsidRPr="00607FA9" w:rsidRDefault="00CF096F" w:rsidP="00CF096F">
                            <w:pPr>
                              <w:jc w:val="both"/>
                              <w:rPr>
                                <w:rFonts w:ascii="Arial" w:hAnsi="Arial" w:cs="Arial"/>
                              </w:rPr>
                            </w:pPr>
                            <w:r w:rsidRPr="00607FA9">
                              <w:rPr>
                                <w:rFonts w:ascii="Arial" w:hAnsi="Arial" w:cs="Arial"/>
                              </w:rPr>
                              <w:t>Your team will need to:</w:t>
                            </w:r>
                          </w:p>
                          <w:p w14:paraId="701594C0" w14:textId="77777777" w:rsidR="00CF096F" w:rsidRPr="00607FA9" w:rsidRDefault="00CF096F" w:rsidP="00CF096F">
                            <w:pPr>
                              <w:jc w:val="both"/>
                              <w:rPr>
                                <w:rFonts w:ascii="Arial" w:hAnsi="Arial" w:cs="Arial"/>
                              </w:rPr>
                            </w:pPr>
                          </w:p>
                          <w:p w14:paraId="06F88696"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Identify</w:t>
                            </w:r>
                            <w:r w:rsidRPr="00607FA9">
                              <w:rPr>
                                <w:rFonts w:ascii="Arial" w:hAnsi="Arial" w:cs="Arial"/>
                              </w:rPr>
                              <w:t xml:space="preserve"> a range of </w:t>
                            </w:r>
                            <w:r>
                              <w:rPr>
                                <w:rFonts w:ascii="Arial" w:hAnsi="Arial" w:cs="Arial"/>
                              </w:rPr>
                              <w:t xml:space="preserve">ideas for improving performance in each of the three areas using the  </w:t>
                            </w:r>
                            <w:r w:rsidRPr="00607FA9">
                              <w:rPr>
                                <w:rFonts w:ascii="Arial" w:hAnsi="Arial" w:cs="Arial"/>
                              </w:rPr>
                              <w:t xml:space="preserve"> </w:t>
                            </w:r>
                            <w:proofErr w:type="gramStart"/>
                            <w:r w:rsidRPr="00607FA9">
                              <w:rPr>
                                <w:rFonts w:ascii="Arial" w:hAnsi="Arial" w:cs="Arial"/>
                              </w:rPr>
                              <w:t>micro:bit</w:t>
                            </w:r>
                            <w:proofErr w:type="gramEnd"/>
                            <w:r>
                              <w:rPr>
                                <w:rFonts w:ascii="Arial" w:hAnsi="Arial" w:cs="Arial"/>
                              </w:rPr>
                              <w:t>.</w:t>
                            </w:r>
                          </w:p>
                          <w:p w14:paraId="074FCD49"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Identify</w:t>
                            </w:r>
                            <w:r w:rsidRPr="00607FA9">
                              <w:rPr>
                                <w:rFonts w:ascii="Arial" w:hAnsi="Arial" w:cs="Arial"/>
                              </w:rPr>
                              <w:t xml:space="preserve"> the two products that your team are going to put forward. Remember that these </w:t>
                            </w:r>
                            <w:r>
                              <w:rPr>
                                <w:rFonts w:ascii="Arial" w:hAnsi="Arial" w:cs="Arial"/>
                              </w:rPr>
                              <w:t>do not have to be from the same area but you must</w:t>
                            </w:r>
                            <w:r w:rsidRPr="00607FA9">
                              <w:rPr>
                                <w:rFonts w:ascii="Arial" w:hAnsi="Arial" w:cs="Arial"/>
                              </w:rPr>
                              <w:t xml:space="preserve"> be </w:t>
                            </w:r>
                            <w:r>
                              <w:rPr>
                                <w:rFonts w:ascii="Arial" w:hAnsi="Arial" w:cs="Arial"/>
                              </w:rPr>
                              <w:t>able to demonstrate how they improve performance.</w:t>
                            </w:r>
                          </w:p>
                          <w:p w14:paraId="1B83241E"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 xml:space="preserve">Code </w:t>
                            </w:r>
                            <w:r>
                              <w:rPr>
                                <w:rFonts w:ascii="Arial" w:hAnsi="Arial" w:cs="Arial"/>
                              </w:rPr>
                              <w:t>your</w:t>
                            </w:r>
                            <w:r w:rsidRPr="00607FA9">
                              <w:rPr>
                                <w:rFonts w:ascii="Arial" w:hAnsi="Arial" w:cs="Arial"/>
                              </w:rPr>
                              <w:t xml:space="preserve"> </w:t>
                            </w:r>
                            <w:proofErr w:type="gramStart"/>
                            <w:r w:rsidRPr="00607FA9">
                              <w:rPr>
                                <w:rFonts w:ascii="Arial" w:hAnsi="Arial" w:cs="Arial"/>
                              </w:rPr>
                              <w:t>micro:bit</w:t>
                            </w:r>
                            <w:proofErr w:type="gramEnd"/>
                            <w:r w:rsidRPr="00607FA9">
                              <w:rPr>
                                <w:rFonts w:ascii="Arial" w:hAnsi="Arial" w:cs="Arial"/>
                              </w:rPr>
                              <w:t xml:space="preserve"> to bring your ideas to life.</w:t>
                            </w:r>
                          </w:p>
                          <w:p w14:paraId="110D4807"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Construct</w:t>
                            </w:r>
                            <w:r w:rsidRPr="00607FA9">
                              <w:rPr>
                                <w:rFonts w:ascii="Arial" w:hAnsi="Arial" w:cs="Arial"/>
                              </w:rPr>
                              <w:t xml:space="preserve"> any compon</w:t>
                            </w:r>
                            <w:r>
                              <w:rPr>
                                <w:rFonts w:ascii="Arial" w:hAnsi="Arial" w:cs="Arial"/>
                              </w:rPr>
                              <w:t>ents you need to add to your</w:t>
                            </w:r>
                            <w:r w:rsidRPr="00607FA9">
                              <w:rPr>
                                <w:rFonts w:ascii="Arial" w:hAnsi="Arial" w:cs="Arial"/>
                              </w:rPr>
                              <w:t xml:space="preserve"> </w:t>
                            </w:r>
                            <w:proofErr w:type="gramStart"/>
                            <w:r w:rsidRPr="00607FA9">
                              <w:rPr>
                                <w:rFonts w:ascii="Arial" w:hAnsi="Arial" w:cs="Arial"/>
                              </w:rPr>
                              <w:t>micro:bit</w:t>
                            </w:r>
                            <w:proofErr w:type="gramEnd"/>
                            <w:r w:rsidRPr="00607FA9">
                              <w:rPr>
                                <w:rFonts w:ascii="Arial" w:hAnsi="Arial" w:cs="Arial"/>
                              </w:rPr>
                              <w:t xml:space="preserve"> to make it work effectively.</w:t>
                            </w:r>
                          </w:p>
                          <w:p w14:paraId="4590DFB4"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 xml:space="preserve">Develop </w:t>
                            </w:r>
                            <w:r w:rsidRPr="00607FA9">
                              <w:rPr>
                                <w:rFonts w:ascii="Arial" w:hAnsi="Arial" w:cs="Arial"/>
                              </w:rPr>
                              <w:t xml:space="preserve">your </w:t>
                            </w:r>
                            <w:r>
                              <w:rPr>
                                <w:rFonts w:ascii="Arial" w:hAnsi="Arial" w:cs="Arial"/>
                              </w:rPr>
                              <w:t>presentation.</w:t>
                            </w:r>
                          </w:p>
                          <w:p w14:paraId="61E2C7D7"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Demonstrate</w:t>
                            </w:r>
                            <w:r w:rsidRPr="00607FA9">
                              <w:rPr>
                                <w:rFonts w:ascii="Arial" w:hAnsi="Arial" w:cs="Arial"/>
                              </w:rPr>
                              <w:t xml:space="preserve"> the capabilities of your two ideas by </w:t>
                            </w:r>
                            <w:r w:rsidRPr="00607FA9">
                              <w:rPr>
                                <w:rFonts w:ascii="Arial" w:hAnsi="Arial" w:cs="Arial"/>
                                <w:b/>
                              </w:rPr>
                              <w:t>presenting</w:t>
                            </w:r>
                            <w:r w:rsidRPr="00607FA9">
                              <w:rPr>
                                <w:rFonts w:ascii="Arial" w:hAnsi="Arial" w:cs="Arial"/>
                              </w:rPr>
                              <w:t xml:space="preserve"> them to the </w:t>
                            </w:r>
                            <w:r>
                              <w:rPr>
                                <w:rFonts w:ascii="Arial" w:hAnsi="Arial" w:cs="Arial"/>
                              </w:rPr>
                              <w:t>Land Rover BAR</w:t>
                            </w:r>
                            <w:r w:rsidRPr="00607FA9">
                              <w:rPr>
                                <w:rFonts w:ascii="Arial" w:hAnsi="Arial" w:cs="Arial"/>
                              </w:rPr>
                              <w:t xml:space="preserve"> judges.</w:t>
                            </w:r>
                          </w:p>
                          <w:p w14:paraId="54197FEF" w14:textId="77777777" w:rsidR="00CF096F" w:rsidRPr="00607FA9" w:rsidRDefault="00CF096F" w:rsidP="00CF096F">
                            <w:pPr>
                              <w:rPr>
                                <w:rFonts w:ascii="Arial" w:hAnsi="Arial" w:cs="Arial"/>
                              </w:rPr>
                            </w:pPr>
                          </w:p>
                          <w:p w14:paraId="714DE530" w14:textId="77777777" w:rsidR="00CF096F" w:rsidRPr="00607FA9" w:rsidRDefault="00CF096F" w:rsidP="00CF096F">
                            <w:pPr>
                              <w:rPr>
                                <w:rFonts w:ascii="Arial" w:hAnsi="Arial" w:cs="Arial"/>
                              </w:rPr>
                            </w:pPr>
                          </w:p>
                          <w:p w14:paraId="545E5BD2" w14:textId="77777777" w:rsidR="00CF096F" w:rsidRPr="00607FA9" w:rsidRDefault="00CF096F" w:rsidP="00CF096F">
                            <w:pPr>
                              <w:rPr>
                                <w:rFonts w:ascii="Arial" w:hAnsi="Arial" w:cs="Arial"/>
                                <w:b/>
                                <w:sz w:val="12"/>
                                <w:szCs w:val="12"/>
                              </w:rPr>
                            </w:pPr>
                            <w:r w:rsidRPr="00607FA9">
                              <w:rPr>
                                <w:rFonts w:ascii="Arial" w:hAnsi="Arial" w:cs="Arial"/>
                                <w:b/>
                              </w:rPr>
                              <w:t>Considerations</w:t>
                            </w:r>
                            <w:r w:rsidRPr="00607FA9">
                              <w:rPr>
                                <w:rFonts w:ascii="Arial" w:hAnsi="Arial" w:cs="Arial"/>
                                <w:b/>
                              </w:rPr>
                              <w:br/>
                            </w:r>
                          </w:p>
                          <w:p w14:paraId="42F56B05" w14:textId="77777777" w:rsidR="00CF096F" w:rsidRPr="00607FA9" w:rsidRDefault="00CF096F" w:rsidP="00CF096F">
                            <w:pPr>
                              <w:rPr>
                                <w:rFonts w:ascii="Arial" w:hAnsi="Arial" w:cs="Arial"/>
                              </w:rPr>
                            </w:pPr>
                            <w:r w:rsidRPr="00607FA9">
                              <w:rPr>
                                <w:rFonts w:ascii="Arial" w:hAnsi="Arial" w:cs="Arial"/>
                              </w:rPr>
                              <w:t xml:space="preserve">Your </w:t>
                            </w:r>
                            <w:r>
                              <w:rPr>
                                <w:rFonts w:ascii="Arial" w:hAnsi="Arial" w:cs="Arial"/>
                              </w:rPr>
                              <w:t xml:space="preserve">two Land Rover BAR </w:t>
                            </w:r>
                            <w:r w:rsidRPr="00607FA9">
                              <w:rPr>
                                <w:rFonts w:ascii="Arial" w:hAnsi="Arial" w:cs="Arial"/>
                              </w:rPr>
                              <w:t>products must:</w:t>
                            </w:r>
                          </w:p>
                          <w:p w14:paraId="5C176F96" w14:textId="77777777" w:rsidR="00CF096F" w:rsidRPr="00607FA9" w:rsidRDefault="00CF096F" w:rsidP="00CF096F">
                            <w:pPr>
                              <w:rPr>
                                <w:rFonts w:ascii="Arial" w:hAnsi="Arial" w:cs="Arial"/>
                              </w:rPr>
                            </w:pPr>
                          </w:p>
                          <w:p w14:paraId="0A20C65B" w14:textId="77777777" w:rsidR="00CF096F" w:rsidRPr="00607FA9" w:rsidRDefault="00CF096F" w:rsidP="00CF096F">
                            <w:pPr>
                              <w:numPr>
                                <w:ilvl w:val="0"/>
                                <w:numId w:val="23"/>
                              </w:numPr>
                              <w:suppressAutoHyphens/>
                              <w:rPr>
                                <w:rFonts w:ascii="Arial" w:hAnsi="Arial" w:cs="Arial"/>
                              </w:rPr>
                            </w:pPr>
                            <w:r>
                              <w:rPr>
                                <w:rFonts w:ascii="Arial" w:hAnsi="Arial" w:cs="Arial"/>
                              </w:rPr>
                              <w:t>improve performance in at least one of the three areas</w:t>
                            </w:r>
                          </w:p>
                          <w:p w14:paraId="26664403"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have relevant and useful real-life applications</w:t>
                            </w:r>
                          </w:p>
                          <w:p w14:paraId="3C4BEE59"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demonstrate engineering skills and show creativity and innovation</w:t>
                            </w:r>
                          </w:p>
                          <w:p w14:paraId="48039C35"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be effective and cost efficient.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53C3" id="Text Box 24" o:spid="_x0000_s1031" type="#_x0000_t202" style="position:absolute;margin-left:12.8pt;margin-top:12.1pt;width:496.3pt;height:629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" stroked="f">
                <v:fill opacity="0"/>
                <v:textbox inset="0,0,0,0">
                  <w:txbxContent>
                    <w:p w14:paraId="41BE8356" w14:textId="6D6CF0BD" w:rsidR="00CF096F" w:rsidRDefault="007D6B19" w:rsidP="00CF096F">
                      <w:pPr>
                        <w:pStyle w:val="Heading1"/>
                        <w:numPr>
                          <w:ilvl w:val="0"/>
                          <w:numId w:val="0"/>
                        </w:numPr>
                        <w:ind w:left="432" w:hanging="432"/>
                        <w:rPr>
                          <w:lang w:eastAsia="en-US" w:bidi="en-US"/>
                        </w:rPr>
                      </w:pPr>
                      <w:bookmarkStart w:id="2" w:name="_Toc385244902"/>
                      <w:r>
                        <w:rPr>
                          <w:lang w:eastAsia="en-US" w:bidi="en-US"/>
                        </w:rPr>
                        <w:t>3</w:t>
                      </w:r>
                      <w:r w:rsidR="00CF096F">
                        <w:rPr>
                          <w:lang w:eastAsia="en-US" w:bidi="en-US"/>
                        </w:rPr>
                        <w:t>.</w:t>
                      </w:r>
                      <w:r w:rsidR="00CF096F">
                        <w:rPr>
                          <w:lang w:eastAsia="en-US" w:bidi="en-US"/>
                        </w:rPr>
                        <w:tab/>
                        <w:t>The Brief</w:t>
                      </w:r>
                      <w:bookmarkEnd w:id="2"/>
                    </w:p>
                    <w:p w14:paraId="44C15714" w14:textId="77777777" w:rsidR="00CF096F" w:rsidRDefault="00CF096F" w:rsidP="00CF096F">
                      <w:pPr>
                        <w:jc w:val="both"/>
                        <w:rPr>
                          <w:rFonts w:ascii="Arial" w:hAnsi="Arial" w:cs="Arial"/>
                          <w:bCs/>
                          <w:szCs w:val="22"/>
                          <w:lang w:bidi="en-US"/>
                        </w:rPr>
                      </w:pPr>
                    </w:p>
                    <w:p w14:paraId="48367621" w14:textId="77777777" w:rsidR="00CF096F" w:rsidRDefault="00CF096F" w:rsidP="00CF096F">
                      <w:pPr>
                        <w:jc w:val="both"/>
                        <w:rPr>
                          <w:rFonts w:ascii="Arial" w:hAnsi="Arial" w:cs="Arial"/>
                          <w:bCs/>
                          <w:szCs w:val="22"/>
                          <w:lang w:bidi="en-US"/>
                        </w:rPr>
                      </w:pPr>
                      <w:r>
                        <w:rPr>
                          <w:rFonts w:ascii="Arial" w:hAnsi="Arial" w:cs="Arial"/>
                          <w:bCs/>
                          <w:szCs w:val="22"/>
                          <w:lang w:bidi="en-US"/>
                        </w:rPr>
                        <w:t>The team wants you to focus on three areas:</w:t>
                      </w:r>
                    </w:p>
                    <w:p w14:paraId="6C5E9DFC" w14:textId="77777777" w:rsidR="00CF096F"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Human performance</w:t>
                      </w:r>
                    </w:p>
                    <w:p w14:paraId="04DFD020" w14:textId="77777777" w:rsidR="00CF096F"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Boat performance</w:t>
                      </w:r>
                    </w:p>
                    <w:p w14:paraId="19400D9B" w14:textId="77777777" w:rsidR="00CF096F" w:rsidRPr="003F2F2E" w:rsidRDefault="00CF096F" w:rsidP="00CF096F">
                      <w:pPr>
                        <w:pStyle w:val="ListParagraph"/>
                        <w:numPr>
                          <w:ilvl w:val="0"/>
                          <w:numId w:val="24"/>
                        </w:numPr>
                        <w:spacing w:before="120" w:after="120"/>
                        <w:ind w:left="782" w:hanging="357"/>
                        <w:jc w:val="both"/>
                        <w:rPr>
                          <w:rFonts w:ascii="Arial" w:hAnsi="Arial" w:cs="Arial"/>
                          <w:bCs/>
                          <w:szCs w:val="22"/>
                          <w:lang w:bidi="en-US"/>
                        </w:rPr>
                      </w:pPr>
                      <w:r>
                        <w:rPr>
                          <w:rFonts w:ascii="Arial" w:hAnsi="Arial" w:cs="Arial"/>
                          <w:bCs/>
                          <w:szCs w:val="22"/>
                          <w:lang w:bidi="en-US"/>
                        </w:rPr>
                        <w:t>Environment.</w:t>
                      </w:r>
                    </w:p>
                    <w:p w14:paraId="4956ACB4" w14:textId="77777777" w:rsidR="00CF096F" w:rsidRDefault="00CF096F" w:rsidP="00CF096F">
                      <w:pPr>
                        <w:jc w:val="both"/>
                        <w:rPr>
                          <w:rFonts w:ascii="Arial" w:hAnsi="Arial" w:cs="Arial"/>
                          <w:bCs/>
                          <w:szCs w:val="22"/>
                          <w:lang w:bidi="en-US"/>
                        </w:rPr>
                      </w:pPr>
                    </w:p>
                    <w:p w14:paraId="1D2C547A" w14:textId="77777777" w:rsidR="00CF096F" w:rsidRDefault="00CF096F" w:rsidP="00CF096F">
                      <w:pPr>
                        <w:jc w:val="both"/>
                        <w:rPr>
                          <w:rFonts w:ascii="Arial" w:hAnsi="Arial" w:cs="Arial"/>
                          <w:bCs/>
                          <w:szCs w:val="22"/>
                          <w:lang w:bidi="en-US"/>
                        </w:rPr>
                      </w:pPr>
                      <w:r>
                        <w:rPr>
                          <w:rFonts w:ascii="Arial" w:hAnsi="Arial" w:cs="Arial"/>
                          <w:bCs/>
                          <w:szCs w:val="22"/>
                          <w:lang w:bidi="en-US"/>
                        </w:rPr>
                        <w:t xml:space="preserve">Your challenge is to use the </w:t>
                      </w:r>
                      <w:proofErr w:type="gramStart"/>
                      <w:r>
                        <w:rPr>
                          <w:rFonts w:ascii="Arial" w:hAnsi="Arial" w:cs="Arial"/>
                          <w:bCs/>
                          <w:szCs w:val="22"/>
                          <w:lang w:bidi="en-US"/>
                        </w:rPr>
                        <w:t>micro:bit</w:t>
                      </w:r>
                      <w:proofErr w:type="gramEnd"/>
                      <w:r>
                        <w:rPr>
                          <w:rFonts w:ascii="Arial" w:hAnsi="Arial" w:cs="Arial"/>
                          <w:bCs/>
                          <w:szCs w:val="22"/>
                          <w:lang w:bidi="en-US"/>
                        </w:rPr>
                        <w:t xml:space="preserve"> technology to develop</w:t>
                      </w:r>
                      <w:r w:rsidRPr="003F2F2E">
                        <w:rPr>
                          <w:rFonts w:ascii="Arial" w:hAnsi="Arial" w:cs="Arial"/>
                          <w:b/>
                          <w:bCs/>
                          <w:szCs w:val="22"/>
                          <w:lang w:bidi="en-US"/>
                        </w:rPr>
                        <w:t xml:space="preserve"> two </w:t>
                      </w:r>
                      <w:r>
                        <w:rPr>
                          <w:rFonts w:ascii="Arial" w:hAnsi="Arial" w:cs="Arial"/>
                          <w:bCs/>
                          <w:szCs w:val="22"/>
                          <w:lang w:bidi="en-US"/>
                        </w:rPr>
                        <w:t>products which could help improve performance for the Land Rover BAR team. Your products do not need to be in the same area but they do need to help improve performance in at least one of them.</w:t>
                      </w:r>
                    </w:p>
                    <w:p w14:paraId="48B1930D" w14:textId="77777777" w:rsidR="00CF096F" w:rsidRPr="00607FA9" w:rsidRDefault="00CF096F" w:rsidP="00CF096F">
                      <w:pPr>
                        <w:jc w:val="both"/>
                        <w:rPr>
                          <w:rFonts w:ascii="Arial" w:hAnsi="Arial" w:cs="Arial"/>
                          <w:bCs/>
                          <w:szCs w:val="22"/>
                          <w:lang w:bidi="en-US"/>
                        </w:rPr>
                      </w:pPr>
                      <w:r w:rsidRPr="00607FA9">
                        <w:rPr>
                          <w:rFonts w:ascii="Arial" w:hAnsi="Arial" w:cs="Arial"/>
                        </w:rPr>
                        <w:t xml:space="preserve">        </w:t>
                      </w:r>
                      <w:r w:rsidRPr="00607FA9">
                        <w:rPr>
                          <w:rFonts w:ascii="Arial" w:hAnsi="Arial" w:cs="Arial"/>
                        </w:rPr>
                        <w:tab/>
                      </w:r>
                    </w:p>
                    <w:p w14:paraId="5F63458B" w14:textId="77777777" w:rsidR="00CF096F" w:rsidRPr="00607FA9" w:rsidRDefault="00CF096F" w:rsidP="00CF096F">
                      <w:pPr>
                        <w:jc w:val="both"/>
                        <w:rPr>
                          <w:rFonts w:ascii="Arial" w:hAnsi="Arial" w:cs="Arial"/>
                          <w:bCs/>
                          <w:szCs w:val="22"/>
                          <w:lang w:bidi="en-US"/>
                        </w:rPr>
                      </w:pPr>
                      <w:r w:rsidRPr="00607FA9">
                        <w:rPr>
                          <w:rFonts w:ascii="Arial" w:hAnsi="Arial" w:cs="Arial"/>
                          <w:bCs/>
                          <w:szCs w:val="22"/>
                          <w:lang w:bidi="en-US"/>
                        </w:rPr>
                        <w:t xml:space="preserve">You will need to work effectively as a team. </w:t>
                      </w:r>
                      <w:proofErr w:type="gramStart"/>
                      <w:r w:rsidRPr="00607FA9">
                        <w:rPr>
                          <w:rFonts w:ascii="Arial" w:hAnsi="Arial" w:cs="Arial"/>
                          <w:bCs/>
                          <w:szCs w:val="22"/>
                          <w:lang w:bidi="en-US"/>
                        </w:rPr>
                        <w:t>In order to</w:t>
                      </w:r>
                      <w:proofErr w:type="gramEnd"/>
                      <w:r w:rsidRPr="00607FA9">
                        <w:rPr>
                          <w:rFonts w:ascii="Arial" w:hAnsi="Arial" w:cs="Arial"/>
                          <w:bCs/>
                          <w:szCs w:val="22"/>
                          <w:lang w:bidi="en-US"/>
                        </w:rPr>
                        <w:t xml:space="preserve"> do this your team will need some of you to take on a role in addition to being a Faraday </w:t>
                      </w:r>
                      <w:r>
                        <w:rPr>
                          <w:rFonts w:ascii="Arial" w:hAnsi="Arial" w:cs="Arial"/>
                          <w:bCs/>
                          <w:szCs w:val="22"/>
                          <w:lang w:bidi="en-US"/>
                        </w:rPr>
                        <w:t xml:space="preserve">Land Rover BAR </w:t>
                      </w:r>
                      <w:r w:rsidRPr="00607FA9">
                        <w:rPr>
                          <w:rFonts w:ascii="Arial" w:hAnsi="Arial" w:cs="Arial"/>
                          <w:bCs/>
                          <w:szCs w:val="22"/>
                          <w:lang w:bidi="en-US"/>
                        </w:rPr>
                        <w:t xml:space="preserve">Software Engineer. These additional roles will give some of your team the responsibility for managing or marketing the project, budgeting and keeping to time. </w:t>
                      </w:r>
                    </w:p>
                    <w:p w14:paraId="7E6FCDF1" w14:textId="77777777" w:rsidR="00CF096F" w:rsidRPr="00607FA9" w:rsidRDefault="00CF096F" w:rsidP="00CF096F">
                      <w:pPr>
                        <w:jc w:val="both"/>
                        <w:rPr>
                          <w:rFonts w:ascii="Arial" w:hAnsi="Arial" w:cs="Arial"/>
                          <w:bCs/>
                          <w:szCs w:val="22"/>
                          <w:lang w:bidi="en-US"/>
                        </w:rPr>
                      </w:pPr>
                    </w:p>
                    <w:p w14:paraId="223C9EB3" w14:textId="77777777" w:rsidR="00CF096F" w:rsidRPr="00607FA9" w:rsidRDefault="00CF096F" w:rsidP="00CF096F">
                      <w:pPr>
                        <w:jc w:val="both"/>
                        <w:rPr>
                          <w:rFonts w:ascii="Arial" w:hAnsi="Arial" w:cs="Arial"/>
                          <w:bCs/>
                          <w:szCs w:val="22"/>
                          <w:lang w:bidi="en-US"/>
                        </w:rPr>
                      </w:pPr>
                      <w:r w:rsidRPr="00607FA9">
                        <w:rPr>
                          <w:rFonts w:ascii="Arial" w:hAnsi="Arial" w:cs="Arial"/>
                          <w:bCs/>
                          <w:szCs w:val="22"/>
                          <w:lang w:bidi="en-US"/>
                        </w:rPr>
                        <w:t>You will need to develop a presentation to the</w:t>
                      </w:r>
                      <w:r>
                        <w:rPr>
                          <w:rFonts w:ascii="Arial" w:hAnsi="Arial" w:cs="Arial"/>
                          <w:bCs/>
                          <w:szCs w:val="22"/>
                          <w:lang w:bidi="en-US"/>
                        </w:rPr>
                        <w:t xml:space="preserve"> Land Rover BAR judges which explains how your products could improve performance. </w:t>
                      </w:r>
                    </w:p>
                    <w:p w14:paraId="0AA0EE28" w14:textId="77777777" w:rsidR="00CF096F" w:rsidRPr="00607FA9" w:rsidRDefault="00CF096F" w:rsidP="00CF096F">
                      <w:pPr>
                        <w:jc w:val="both"/>
                        <w:rPr>
                          <w:rFonts w:ascii="Arial" w:hAnsi="Arial" w:cs="Arial"/>
                        </w:rPr>
                      </w:pPr>
                    </w:p>
                    <w:p w14:paraId="5ADD1FB0" w14:textId="77777777" w:rsidR="00CF096F" w:rsidRPr="00607FA9" w:rsidRDefault="00CF096F" w:rsidP="00CF096F">
                      <w:pPr>
                        <w:jc w:val="both"/>
                        <w:rPr>
                          <w:rFonts w:ascii="Arial" w:hAnsi="Arial" w:cs="Arial"/>
                        </w:rPr>
                      </w:pPr>
                      <w:r w:rsidRPr="00607FA9">
                        <w:rPr>
                          <w:rFonts w:ascii="Arial" w:hAnsi="Arial" w:cs="Arial"/>
                        </w:rPr>
                        <w:t>Your team will need to:</w:t>
                      </w:r>
                    </w:p>
                    <w:p w14:paraId="701594C0" w14:textId="77777777" w:rsidR="00CF096F" w:rsidRPr="00607FA9" w:rsidRDefault="00CF096F" w:rsidP="00CF096F">
                      <w:pPr>
                        <w:jc w:val="both"/>
                        <w:rPr>
                          <w:rFonts w:ascii="Arial" w:hAnsi="Arial" w:cs="Arial"/>
                        </w:rPr>
                      </w:pPr>
                    </w:p>
                    <w:p w14:paraId="06F88696"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Identify</w:t>
                      </w:r>
                      <w:r w:rsidRPr="00607FA9">
                        <w:rPr>
                          <w:rFonts w:ascii="Arial" w:hAnsi="Arial" w:cs="Arial"/>
                        </w:rPr>
                        <w:t xml:space="preserve"> a range of </w:t>
                      </w:r>
                      <w:r>
                        <w:rPr>
                          <w:rFonts w:ascii="Arial" w:hAnsi="Arial" w:cs="Arial"/>
                        </w:rPr>
                        <w:t xml:space="preserve">ideas for improving performance in each of the three areas using the  </w:t>
                      </w:r>
                      <w:r w:rsidRPr="00607FA9">
                        <w:rPr>
                          <w:rFonts w:ascii="Arial" w:hAnsi="Arial" w:cs="Arial"/>
                        </w:rPr>
                        <w:t xml:space="preserve"> </w:t>
                      </w:r>
                      <w:proofErr w:type="gramStart"/>
                      <w:r w:rsidRPr="00607FA9">
                        <w:rPr>
                          <w:rFonts w:ascii="Arial" w:hAnsi="Arial" w:cs="Arial"/>
                        </w:rPr>
                        <w:t>micro:bit</w:t>
                      </w:r>
                      <w:proofErr w:type="gramEnd"/>
                      <w:r>
                        <w:rPr>
                          <w:rFonts w:ascii="Arial" w:hAnsi="Arial" w:cs="Arial"/>
                        </w:rPr>
                        <w:t>.</w:t>
                      </w:r>
                    </w:p>
                    <w:p w14:paraId="074FCD49"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Identify</w:t>
                      </w:r>
                      <w:r w:rsidRPr="00607FA9">
                        <w:rPr>
                          <w:rFonts w:ascii="Arial" w:hAnsi="Arial" w:cs="Arial"/>
                        </w:rPr>
                        <w:t xml:space="preserve"> the two products that your team are going to put forward. Remember that these </w:t>
                      </w:r>
                      <w:r>
                        <w:rPr>
                          <w:rFonts w:ascii="Arial" w:hAnsi="Arial" w:cs="Arial"/>
                        </w:rPr>
                        <w:t>do not have to be from the same area but you must</w:t>
                      </w:r>
                      <w:r w:rsidRPr="00607FA9">
                        <w:rPr>
                          <w:rFonts w:ascii="Arial" w:hAnsi="Arial" w:cs="Arial"/>
                        </w:rPr>
                        <w:t xml:space="preserve"> be </w:t>
                      </w:r>
                      <w:r>
                        <w:rPr>
                          <w:rFonts w:ascii="Arial" w:hAnsi="Arial" w:cs="Arial"/>
                        </w:rPr>
                        <w:t>able to demonstrate how they improve performance.</w:t>
                      </w:r>
                    </w:p>
                    <w:p w14:paraId="1B83241E"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 xml:space="preserve">Code </w:t>
                      </w:r>
                      <w:r>
                        <w:rPr>
                          <w:rFonts w:ascii="Arial" w:hAnsi="Arial" w:cs="Arial"/>
                        </w:rPr>
                        <w:t>your</w:t>
                      </w:r>
                      <w:r w:rsidRPr="00607FA9">
                        <w:rPr>
                          <w:rFonts w:ascii="Arial" w:hAnsi="Arial" w:cs="Arial"/>
                        </w:rPr>
                        <w:t xml:space="preserve"> </w:t>
                      </w:r>
                      <w:proofErr w:type="gramStart"/>
                      <w:r w:rsidRPr="00607FA9">
                        <w:rPr>
                          <w:rFonts w:ascii="Arial" w:hAnsi="Arial" w:cs="Arial"/>
                        </w:rPr>
                        <w:t>micro:bit</w:t>
                      </w:r>
                      <w:proofErr w:type="gramEnd"/>
                      <w:r w:rsidRPr="00607FA9">
                        <w:rPr>
                          <w:rFonts w:ascii="Arial" w:hAnsi="Arial" w:cs="Arial"/>
                        </w:rPr>
                        <w:t xml:space="preserve"> to bring your ideas to life.</w:t>
                      </w:r>
                    </w:p>
                    <w:p w14:paraId="110D4807"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Construct</w:t>
                      </w:r>
                      <w:r w:rsidRPr="00607FA9">
                        <w:rPr>
                          <w:rFonts w:ascii="Arial" w:hAnsi="Arial" w:cs="Arial"/>
                        </w:rPr>
                        <w:t xml:space="preserve"> any compon</w:t>
                      </w:r>
                      <w:r>
                        <w:rPr>
                          <w:rFonts w:ascii="Arial" w:hAnsi="Arial" w:cs="Arial"/>
                        </w:rPr>
                        <w:t>ents you need to add to your</w:t>
                      </w:r>
                      <w:r w:rsidRPr="00607FA9">
                        <w:rPr>
                          <w:rFonts w:ascii="Arial" w:hAnsi="Arial" w:cs="Arial"/>
                        </w:rPr>
                        <w:t xml:space="preserve"> </w:t>
                      </w:r>
                      <w:proofErr w:type="gramStart"/>
                      <w:r w:rsidRPr="00607FA9">
                        <w:rPr>
                          <w:rFonts w:ascii="Arial" w:hAnsi="Arial" w:cs="Arial"/>
                        </w:rPr>
                        <w:t>micro:bit</w:t>
                      </w:r>
                      <w:proofErr w:type="gramEnd"/>
                      <w:r w:rsidRPr="00607FA9">
                        <w:rPr>
                          <w:rFonts w:ascii="Arial" w:hAnsi="Arial" w:cs="Arial"/>
                        </w:rPr>
                        <w:t xml:space="preserve"> to make it work effectively.</w:t>
                      </w:r>
                    </w:p>
                    <w:p w14:paraId="4590DFB4"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 xml:space="preserve">Develop </w:t>
                      </w:r>
                      <w:r w:rsidRPr="00607FA9">
                        <w:rPr>
                          <w:rFonts w:ascii="Arial" w:hAnsi="Arial" w:cs="Arial"/>
                        </w:rPr>
                        <w:t xml:space="preserve">your </w:t>
                      </w:r>
                      <w:r>
                        <w:rPr>
                          <w:rFonts w:ascii="Arial" w:hAnsi="Arial" w:cs="Arial"/>
                        </w:rPr>
                        <w:t>presentation.</w:t>
                      </w:r>
                    </w:p>
                    <w:p w14:paraId="61E2C7D7" w14:textId="77777777" w:rsidR="00CF096F" w:rsidRPr="00607FA9" w:rsidRDefault="00CF096F" w:rsidP="00CF096F">
                      <w:pPr>
                        <w:numPr>
                          <w:ilvl w:val="0"/>
                          <w:numId w:val="22"/>
                        </w:numPr>
                        <w:suppressAutoHyphens/>
                        <w:jc w:val="both"/>
                        <w:rPr>
                          <w:rFonts w:ascii="Arial" w:hAnsi="Arial" w:cs="Arial"/>
                        </w:rPr>
                      </w:pPr>
                      <w:r w:rsidRPr="00607FA9">
                        <w:rPr>
                          <w:rFonts w:ascii="Arial" w:hAnsi="Arial" w:cs="Arial"/>
                          <w:b/>
                        </w:rPr>
                        <w:t>Demonstrate</w:t>
                      </w:r>
                      <w:r w:rsidRPr="00607FA9">
                        <w:rPr>
                          <w:rFonts w:ascii="Arial" w:hAnsi="Arial" w:cs="Arial"/>
                        </w:rPr>
                        <w:t xml:space="preserve"> the capabilities of your two ideas by </w:t>
                      </w:r>
                      <w:r w:rsidRPr="00607FA9">
                        <w:rPr>
                          <w:rFonts w:ascii="Arial" w:hAnsi="Arial" w:cs="Arial"/>
                          <w:b/>
                        </w:rPr>
                        <w:t>presenting</w:t>
                      </w:r>
                      <w:r w:rsidRPr="00607FA9">
                        <w:rPr>
                          <w:rFonts w:ascii="Arial" w:hAnsi="Arial" w:cs="Arial"/>
                        </w:rPr>
                        <w:t xml:space="preserve"> them to the </w:t>
                      </w:r>
                      <w:r>
                        <w:rPr>
                          <w:rFonts w:ascii="Arial" w:hAnsi="Arial" w:cs="Arial"/>
                        </w:rPr>
                        <w:t>Land Rover BAR</w:t>
                      </w:r>
                      <w:r w:rsidRPr="00607FA9">
                        <w:rPr>
                          <w:rFonts w:ascii="Arial" w:hAnsi="Arial" w:cs="Arial"/>
                        </w:rPr>
                        <w:t xml:space="preserve"> judges.</w:t>
                      </w:r>
                    </w:p>
                    <w:p w14:paraId="54197FEF" w14:textId="77777777" w:rsidR="00CF096F" w:rsidRPr="00607FA9" w:rsidRDefault="00CF096F" w:rsidP="00CF096F">
                      <w:pPr>
                        <w:rPr>
                          <w:rFonts w:ascii="Arial" w:hAnsi="Arial" w:cs="Arial"/>
                        </w:rPr>
                      </w:pPr>
                    </w:p>
                    <w:p w14:paraId="714DE530" w14:textId="77777777" w:rsidR="00CF096F" w:rsidRPr="00607FA9" w:rsidRDefault="00CF096F" w:rsidP="00CF096F">
                      <w:pPr>
                        <w:rPr>
                          <w:rFonts w:ascii="Arial" w:hAnsi="Arial" w:cs="Arial"/>
                        </w:rPr>
                      </w:pPr>
                    </w:p>
                    <w:p w14:paraId="545E5BD2" w14:textId="77777777" w:rsidR="00CF096F" w:rsidRPr="00607FA9" w:rsidRDefault="00CF096F" w:rsidP="00CF096F">
                      <w:pPr>
                        <w:rPr>
                          <w:rFonts w:ascii="Arial" w:hAnsi="Arial" w:cs="Arial"/>
                          <w:b/>
                          <w:sz w:val="12"/>
                          <w:szCs w:val="12"/>
                        </w:rPr>
                      </w:pPr>
                      <w:r w:rsidRPr="00607FA9">
                        <w:rPr>
                          <w:rFonts w:ascii="Arial" w:hAnsi="Arial" w:cs="Arial"/>
                          <w:b/>
                        </w:rPr>
                        <w:t>Considerations</w:t>
                      </w:r>
                      <w:r w:rsidRPr="00607FA9">
                        <w:rPr>
                          <w:rFonts w:ascii="Arial" w:hAnsi="Arial" w:cs="Arial"/>
                          <w:b/>
                        </w:rPr>
                        <w:br/>
                      </w:r>
                    </w:p>
                    <w:p w14:paraId="42F56B05" w14:textId="77777777" w:rsidR="00CF096F" w:rsidRPr="00607FA9" w:rsidRDefault="00CF096F" w:rsidP="00CF096F">
                      <w:pPr>
                        <w:rPr>
                          <w:rFonts w:ascii="Arial" w:hAnsi="Arial" w:cs="Arial"/>
                        </w:rPr>
                      </w:pPr>
                      <w:r w:rsidRPr="00607FA9">
                        <w:rPr>
                          <w:rFonts w:ascii="Arial" w:hAnsi="Arial" w:cs="Arial"/>
                        </w:rPr>
                        <w:t xml:space="preserve">Your </w:t>
                      </w:r>
                      <w:r>
                        <w:rPr>
                          <w:rFonts w:ascii="Arial" w:hAnsi="Arial" w:cs="Arial"/>
                        </w:rPr>
                        <w:t xml:space="preserve">two Land Rover BAR </w:t>
                      </w:r>
                      <w:r w:rsidRPr="00607FA9">
                        <w:rPr>
                          <w:rFonts w:ascii="Arial" w:hAnsi="Arial" w:cs="Arial"/>
                        </w:rPr>
                        <w:t>products must:</w:t>
                      </w:r>
                    </w:p>
                    <w:p w14:paraId="5C176F96" w14:textId="77777777" w:rsidR="00CF096F" w:rsidRPr="00607FA9" w:rsidRDefault="00CF096F" w:rsidP="00CF096F">
                      <w:pPr>
                        <w:rPr>
                          <w:rFonts w:ascii="Arial" w:hAnsi="Arial" w:cs="Arial"/>
                        </w:rPr>
                      </w:pPr>
                    </w:p>
                    <w:p w14:paraId="0A20C65B" w14:textId="77777777" w:rsidR="00CF096F" w:rsidRPr="00607FA9" w:rsidRDefault="00CF096F" w:rsidP="00CF096F">
                      <w:pPr>
                        <w:numPr>
                          <w:ilvl w:val="0"/>
                          <w:numId w:val="23"/>
                        </w:numPr>
                        <w:suppressAutoHyphens/>
                        <w:rPr>
                          <w:rFonts w:ascii="Arial" w:hAnsi="Arial" w:cs="Arial"/>
                        </w:rPr>
                      </w:pPr>
                      <w:r>
                        <w:rPr>
                          <w:rFonts w:ascii="Arial" w:hAnsi="Arial" w:cs="Arial"/>
                        </w:rPr>
                        <w:t>improve performance in at least one of the three areas</w:t>
                      </w:r>
                    </w:p>
                    <w:p w14:paraId="26664403"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have relevant and useful real-life applications</w:t>
                      </w:r>
                    </w:p>
                    <w:p w14:paraId="3C4BEE59"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demonstrate engineering skills and show creativity and innovation</w:t>
                      </w:r>
                    </w:p>
                    <w:p w14:paraId="48039C35" w14:textId="77777777" w:rsidR="00CF096F" w:rsidRPr="00607FA9" w:rsidRDefault="00CF096F" w:rsidP="00CF096F">
                      <w:pPr>
                        <w:numPr>
                          <w:ilvl w:val="0"/>
                          <w:numId w:val="23"/>
                        </w:numPr>
                        <w:suppressAutoHyphens/>
                        <w:rPr>
                          <w:rFonts w:ascii="Arial" w:hAnsi="Arial" w:cs="Arial"/>
                        </w:rPr>
                      </w:pPr>
                      <w:r w:rsidRPr="00607FA9">
                        <w:rPr>
                          <w:rFonts w:ascii="Arial" w:hAnsi="Arial" w:cs="Arial"/>
                        </w:rPr>
                        <w:t>be effective and cost efficient.</w:t>
                      </w:r>
                    </w:p>
                  </w:txbxContent>
                </v:textbox>
                <w10:wrap type="topAndBottom"/>
              </v:shape>
            </w:pict>
          </mc:Fallback>
        </mc:AlternateContent>
      </w:r>
    </w:p>
    <w:p w14:paraId="3CEE4010" w14:textId="77777777" w:rsidR="00CF096F" w:rsidRDefault="00CF096F" w:rsidP="00CF096F"/>
    <w:p w14:paraId="1B1C6F2B" w14:textId="20090E58" w:rsidR="00CF096F" w:rsidRDefault="00CF096F" w:rsidP="00CF096F"/>
    <w:p w14:paraId="1677FC4B" w14:textId="1416972D" w:rsidR="00CF096F" w:rsidRDefault="00CF096F" w:rsidP="00CF096F"/>
    <w:p w14:paraId="41B2493A" w14:textId="6FB01287" w:rsidR="00CF096F" w:rsidRDefault="00CF096F" w:rsidP="00CF096F"/>
    <w:p w14:paraId="50C3CACA" w14:textId="02478A11" w:rsidR="00CF096F" w:rsidRDefault="00CF096F" w:rsidP="00CF096F"/>
    <w:p w14:paraId="557CA2B9" w14:textId="1D8A7A6C" w:rsidR="007E4A02" w:rsidRDefault="007E4A02" w:rsidP="007E4A02">
      <w:r>
        <w:rPr>
          <w:noProof/>
          <w:lang w:val="en-GB" w:eastAsia="en-GB"/>
        </w:rPr>
        <mc:AlternateContent>
          <mc:Choice Requires="wps">
            <w:drawing>
              <wp:anchor distT="0" distB="0" distL="114935" distR="114935" simplePos="0" relativeHeight="251661312" behindDoc="0" locked="0" layoutInCell="1" allowOverlap="1" wp14:anchorId="1E628BA6" wp14:editId="459410FB">
                <wp:simplePos x="0" y="0"/>
                <wp:positionH relativeFrom="column">
                  <wp:posOffset>213360</wp:posOffset>
                </wp:positionH>
                <wp:positionV relativeFrom="paragraph">
                  <wp:posOffset>93345</wp:posOffset>
                </wp:positionV>
                <wp:extent cx="6304915" cy="9700260"/>
                <wp:effectExtent l="0" t="0" r="0" b="0"/>
                <wp:wrapNone/>
                <wp:docPr id="1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9700260"/>
                        </a:xfrm>
                        <a:prstGeom prst="rect">
                          <a:avLst/>
                        </a:prstGeom>
                        <a:solidFill>
                          <a:srgbClr val="BFBFB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A4C98" w14:textId="292AEA42" w:rsidR="00964CB8" w:rsidRDefault="007D6B19" w:rsidP="007D6B19">
                            <w:pPr>
                              <w:pStyle w:val="Heading1"/>
                              <w:numPr>
                                <w:ilvl w:val="0"/>
                                <w:numId w:val="0"/>
                              </w:numPr>
                            </w:pPr>
                            <w:r>
                              <w:t xml:space="preserve">4. </w:t>
                            </w:r>
                            <w:r w:rsidR="00964CB8">
                              <w:t>Checklist</w:t>
                            </w:r>
                          </w:p>
                          <w:p w14:paraId="778DB023" w14:textId="77777777" w:rsidR="00964CB8" w:rsidRPr="00964CB8" w:rsidRDefault="00964CB8" w:rsidP="00964CB8">
                            <w:pPr>
                              <w:rPr>
                                <w:lang w:val="en-GB" w:eastAsia="ar-SA"/>
                              </w:rPr>
                            </w:pPr>
                          </w:p>
                          <w:tbl>
                            <w:tblPr>
                              <w:tblW w:w="0" w:type="auto"/>
                              <w:tblInd w:w="108" w:type="dxa"/>
                              <w:tblLayout w:type="fixed"/>
                              <w:tblLook w:val="0000" w:firstRow="0" w:lastRow="0" w:firstColumn="0" w:lastColumn="0" w:noHBand="0" w:noVBand="0"/>
                            </w:tblPr>
                            <w:tblGrid>
                              <w:gridCol w:w="4282"/>
                              <w:gridCol w:w="5528"/>
                            </w:tblGrid>
                            <w:tr w:rsidR="00964CB8" w14:paraId="0EE07F2B"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6DE95DA6"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CBAA1DE"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Notes</w:t>
                                  </w:r>
                                </w:p>
                              </w:tc>
                            </w:tr>
                            <w:tr w:rsidR="00964CB8" w14:paraId="3F62806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57B4CF7"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449058"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45650D11"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0E48945"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Roles and responsibilities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72E918"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table</w:t>
                                  </w:r>
                                </w:p>
                              </w:tc>
                            </w:tr>
                            <w:tr w:rsidR="00964CB8" w14:paraId="7CAF8D01"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0B32CBA"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A4 Reflections and planning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C7B676"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77CB4F8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5C14BC8"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Coding Apprenticeship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853191"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2 per table</w:t>
                                  </w:r>
                                </w:p>
                              </w:tc>
                            </w:tr>
                            <w:tr w:rsidR="00964CB8" w14:paraId="0996128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DB6F5AA"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Team name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B4BC0"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140AA91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D511EE7" w14:textId="77777777" w:rsidR="00964CB8" w:rsidRPr="00C92BA9" w:rsidRDefault="00964CB8">
                                  <w:pPr>
                                    <w:snapToGrid w:val="0"/>
                                    <w:rPr>
                                      <w:rFonts w:cstheme="minorHAnsi"/>
                                      <w:color w:val="000000"/>
                                    </w:rPr>
                                  </w:pPr>
                                  <w:r w:rsidRPr="00C92BA9">
                                    <w:rPr>
                                      <w:rFonts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B72AA" w14:textId="77777777" w:rsidR="00964CB8" w:rsidRPr="00C92BA9" w:rsidRDefault="00964CB8" w:rsidP="00964CB8">
                                  <w:pPr>
                                    <w:snapToGrid w:val="0"/>
                                    <w:rPr>
                                      <w:rFonts w:eastAsia="Times New Roman" w:cstheme="minorHAnsi"/>
                                      <w:color w:val="000000"/>
                                    </w:rPr>
                                  </w:pPr>
                                  <w:r w:rsidRPr="00C92BA9">
                                    <w:rPr>
                                      <w:rFonts w:eastAsia="Times New Roman" w:cstheme="minorHAnsi"/>
                                      <w:b/>
                                      <w:bCs/>
                                      <w:color w:val="000000"/>
                                    </w:rPr>
                                    <w:t>Each team</w:t>
                                  </w:r>
                                  <w:r w:rsidRPr="00C92BA9">
                                    <w:rPr>
                                      <w:rFonts w:eastAsia="Times New Roman" w:cstheme="minorHAnsi"/>
                                      <w:color w:val="000000"/>
                                    </w:rPr>
                                    <w:t xml:space="preserve">  - 1 x 20F, 3 x 10F, 4 x 5F, 10 x 1F = F80.00</w:t>
                                  </w:r>
                                </w:p>
                              </w:tc>
                            </w:tr>
                            <w:tr w:rsidR="00964CB8" w14:paraId="07EFA01C" w14:textId="77777777" w:rsidTr="00964CB8">
                              <w:trPr>
                                <w:trHeight w:val="600"/>
                              </w:trPr>
                              <w:tc>
                                <w:tcPr>
                                  <w:tcW w:w="4282" w:type="dxa"/>
                                  <w:tcBorders>
                                    <w:top w:val="single" w:sz="4" w:space="0" w:color="000000"/>
                                    <w:left w:val="single" w:sz="4" w:space="0" w:color="000000"/>
                                    <w:bottom w:val="single" w:sz="4" w:space="0" w:color="000000"/>
                                  </w:tcBorders>
                                  <w:shd w:val="clear" w:color="auto" w:fill="auto"/>
                                  <w:vAlign w:val="bottom"/>
                                </w:tcPr>
                                <w:p w14:paraId="7804CBB0"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Lanyards, clear badge holders and name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0708F5"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6 role cards per table - student to update with name and additional role and insert into reusable lanyard</w:t>
                                  </w:r>
                                </w:p>
                              </w:tc>
                            </w:tr>
                            <w:tr w:rsidR="00964CB8" w14:paraId="7CC5EBF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EDE0474" w14:textId="77777777" w:rsidR="00964CB8" w:rsidRPr="00C92BA9" w:rsidRDefault="00964CB8">
                                  <w:pPr>
                                    <w:snapToGrid w:val="0"/>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D850B"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student table</w:t>
                                  </w:r>
                                </w:p>
                              </w:tc>
                            </w:tr>
                          </w:tbl>
                          <w:p w14:paraId="2682E265" w14:textId="77777777" w:rsidR="00964CB8" w:rsidRDefault="00964CB8"/>
                          <w:tbl>
                            <w:tblPr>
                              <w:tblW w:w="0" w:type="auto"/>
                              <w:tblInd w:w="108" w:type="dxa"/>
                              <w:tblLayout w:type="fixed"/>
                              <w:tblLook w:val="0000" w:firstRow="0" w:lastRow="0" w:firstColumn="0" w:lastColumn="0" w:noHBand="0" w:noVBand="0"/>
                            </w:tblPr>
                            <w:tblGrid>
                              <w:gridCol w:w="4282"/>
                              <w:gridCol w:w="5528"/>
                            </w:tblGrid>
                            <w:tr w:rsidR="00964CB8" w14:paraId="11C632F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FFA04AC"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5921F43"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Notes</w:t>
                                  </w:r>
                                </w:p>
                              </w:tc>
                            </w:tr>
                            <w:tr w:rsidR="00964CB8" w14:paraId="4967CA30"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DE79CBE" w14:textId="1466C042" w:rsidR="00964CB8" w:rsidRPr="00C92BA9" w:rsidRDefault="00964CB8" w:rsidP="00964CB8">
                                  <w:pPr>
                                    <w:snapToGrid w:val="0"/>
                                    <w:rPr>
                                      <w:rFonts w:eastAsia="Times New Roman" w:cstheme="minorHAnsi"/>
                                      <w:color w:val="000000"/>
                                    </w:rPr>
                                  </w:pPr>
                                  <w:r>
                                    <w:rPr>
                                      <w:rFonts w:eastAsia="Times New Roman" w:cstheme="minorHAnsi"/>
                                      <w:color w:val="000000"/>
                                    </w:rPr>
                                    <w:t>Presentation - hard and electronic</w:t>
                                  </w:r>
                                  <w:r w:rsidRPr="00C92BA9">
                                    <w:rPr>
                                      <w:rFonts w:eastAsia="Times New Roman" w:cstheme="minorHAnsi"/>
                                      <w:color w:val="000000"/>
                                    </w:rPr>
                                    <w:t xml:space="preserve">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505AE" w14:textId="3D71092F" w:rsidR="00964CB8" w:rsidRPr="00C92BA9" w:rsidRDefault="00964CB8" w:rsidP="00964CB8">
                                  <w:pPr>
                                    <w:snapToGrid w:val="0"/>
                                    <w:rPr>
                                      <w:rFonts w:eastAsia="Times New Roman" w:cstheme="minorHAnsi"/>
                                      <w:color w:val="000000"/>
                                    </w:rPr>
                                  </w:pPr>
                                </w:p>
                              </w:tc>
                            </w:tr>
                            <w:tr w:rsidR="00964CB8" w14:paraId="69043E1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E843503" w14:textId="77777777" w:rsidR="00964CB8" w:rsidRPr="00C92BA9" w:rsidRDefault="00964CB8" w:rsidP="00964CB8">
                                  <w:pPr>
                                    <w:snapToGrid w:val="0"/>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F2ADD9"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event (please enter into electronic version for calculating scores and uploading for IET)</w:t>
                                  </w:r>
                                </w:p>
                              </w:tc>
                            </w:tr>
                            <w:tr w:rsidR="00964CB8" w14:paraId="2FCCC554" w14:textId="77777777" w:rsidTr="00964CB8">
                              <w:trPr>
                                <w:trHeight w:val="300"/>
                              </w:trPr>
                              <w:tc>
                                <w:tcPr>
                                  <w:tcW w:w="4282" w:type="dxa"/>
                                  <w:tcBorders>
                                    <w:left w:val="single" w:sz="4" w:space="0" w:color="000000"/>
                                    <w:bottom w:val="single" w:sz="4" w:space="0" w:color="000000"/>
                                  </w:tcBorders>
                                  <w:shd w:val="clear" w:color="auto" w:fill="auto"/>
                                  <w:vAlign w:val="bottom"/>
                                </w:tcPr>
                                <w:p w14:paraId="34B44FDB"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14:paraId="04684932"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Up to 3 sheets free per team for presentation notes</w:t>
                                  </w:r>
                                </w:p>
                              </w:tc>
                            </w:tr>
                            <w:tr w:rsidR="00964CB8" w14:paraId="7376548B"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5DBAE9E7"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15 x laptops and charging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C1A35"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2 per team plus a spare</w:t>
                                  </w:r>
                                </w:p>
                              </w:tc>
                            </w:tr>
                            <w:tr w:rsidR="00964CB8" w14:paraId="7A501C6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1D964AEA"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 xml:space="preserve">Box of </w:t>
                                  </w:r>
                                  <w:proofErr w:type="spellStart"/>
                                  <w:r>
                                    <w:rPr>
                                      <w:rFonts w:eastAsia="Times New Roman" w:cstheme="minorHAnsi"/>
                                      <w:color w:val="000000"/>
                                    </w:rPr>
                                    <w:t>Micro:bits</w:t>
                                  </w:r>
                                  <w:proofErr w:type="spellEnd"/>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4B492" w14:textId="210FBA1D" w:rsidR="00964CB8" w:rsidRPr="00C92BA9" w:rsidRDefault="00964CB8" w:rsidP="00964CB8">
                                  <w:pPr>
                                    <w:snapToGrid w:val="0"/>
                                    <w:rPr>
                                      <w:rFonts w:eastAsia="Times New Roman" w:cstheme="minorHAnsi"/>
                                      <w:color w:val="000000"/>
                                    </w:rPr>
                                  </w:pPr>
                                  <w:r>
                                    <w:rPr>
                                      <w:rFonts w:eastAsia="Times New Roman" w:cstheme="minorHAnsi"/>
                                      <w:color w:val="000000"/>
                                    </w:rPr>
                                    <w:t>16 (2 per team plus spares)</w:t>
                                  </w:r>
                                </w:p>
                              </w:tc>
                            </w:tr>
                            <w:tr w:rsidR="00964CB8" w14:paraId="647D273F"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6E5E93AD" w14:textId="77777777" w:rsidR="00964CB8" w:rsidRDefault="00964CB8" w:rsidP="00964CB8">
                                  <w:pPr>
                                    <w:snapToGrid w:val="0"/>
                                    <w:rPr>
                                      <w:rFonts w:eastAsia="Times New Roman" w:cstheme="minorHAnsi"/>
                                      <w:color w:val="000000"/>
                                    </w:rPr>
                                  </w:pPr>
                                  <w:r>
                                    <w:rPr>
                                      <w:rFonts w:eastAsia="Times New Roman" w:cstheme="minorHAnsi"/>
                                      <w:color w:val="000000"/>
                                    </w:rPr>
                                    <w:t>USB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4238" w14:textId="77777777" w:rsidR="00964CB8" w:rsidRDefault="00964CB8" w:rsidP="00964CB8">
                                  <w:pPr>
                                    <w:snapToGrid w:val="0"/>
                                    <w:rPr>
                                      <w:rFonts w:eastAsia="Times New Roman" w:cstheme="minorHAnsi"/>
                                      <w:color w:val="000000"/>
                                    </w:rPr>
                                  </w:pPr>
                                  <w:r>
                                    <w:rPr>
                                      <w:rFonts w:eastAsia="Times New Roman" w:cstheme="minorHAnsi"/>
                                      <w:color w:val="000000"/>
                                    </w:rPr>
                                    <w:t>14 plus spares</w:t>
                                  </w:r>
                                </w:p>
                              </w:tc>
                            </w:tr>
                            <w:tr w:rsidR="00964CB8" w14:paraId="39E23EB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05791FA"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Extension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7E17D"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3 x 6 gang</w:t>
                                  </w:r>
                                </w:p>
                              </w:tc>
                            </w:tr>
                            <w:tr w:rsidR="00964CB8" w14:paraId="74D9282E"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735A1A5" w14:textId="77777777" w:rsidR="00964CB8" w:rsidRDefault="00964CB8" w:rsidP="00964CB8">
                                  <w:pPr>
                                    <w:snapToGrid w:val="0"/>
                                    <w:rPr>
                                      <w:rFonts w:eastAsia="Times New Roman" w:cstheme="minorHAnsi"/>
                                      <w:color w:val="000000"/>
                                    </w:rPr>
                                  </w:pPr>
                                  <w:r>
                                    <w:rPr>
                                      <w:rFonts w:eastAsia="Times New Roman" w:cstheme="minorHAnsi"/>
                                      <w:color w:val="000000"/>
                                    </w:rPr>
                                    <w:t>Battery packs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86E3AC"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X 4</w:t>
                                  </w:r>
                                </w:p>
                              </w:tc>
                            </w:tr>
                            <w:tr w:rsidR="00964CB8" w14:paraId="3C21E5B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9E75FBA" w14:textId="77777777" w:rsidR="00964CB8" w:rsidRDefault="00964CB8" w:rsidP="00964CB8">
                                  <w:pPr>
                                    <w:snapToGrid w:val="0"/>
                                    <w:rPr>
                                      <w:rFonts w:eastAsia="Times New Roman" w:cstheme="minorHAnsi"/>
                                      <w:color w:val="000000"/>
                                    </w:rPr>
                                  </w:pPr>
                                  <w:r>
                                    <w:rPr>
                                      <w:rFonts w:eastAsia="Times New Roman" w:cstheme="minorHAnsi"/>
                                      <w:color w:val="000000"/>
                                    </w:rPr>
                                    <w:t>Speakers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503584" w14:textId="77777777" w:rsidR="00964CB8" w:rsidRDefault="00964CB8" w:rsidP="00964CB8">
                                  <w:pPr>
                                    <w:snapToGrid w:val="0"/>
                                    <w:rPr>
                                      <w:rFonts w:eastAsia="Times New Roman" w:cstheme="minorHAnsi"/>
                                      <w:color w:val="000000"/>
                                    </w:rPr>
                                  </w:pPr>
                                  <w:r>
                                    <w:rPr>
                                      <w:rFonts w:eastAsia="Times New Roman" w:cstheme="minorHAnsi"/>
                                      <w:color w:val="000000"/>
                                    </w:rPr>
                                    <w:t>X 1</w:t>
                                  </w:r>
                                </w:p>
                              </w:tc>
                            </w:tr>
                            <w:tr w:rsidR="00964CB8" w14:paraId="6DF67978"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B76725F" w14:textId="77777777" w:rsidR="00964CB8" w:rsidRDefault="00964CB8" w:rsidP="00964CB8">
                                  <w:pPr>
                                    <w:snapToGrid w:val="0"/>
                                    <w:rPr>
                                      <w:rFonts w:eastAsia="Times New Roman" w:cstheme="minorHAnsi"/>
                                      <w:color w:val="000000"/>
                                    </w:rPr>
                                  </w:pPr>
                                  <w:r>
                                    <w:rPr>
                                      <w:rFonts w:eastAsia="Times New Roman" w:cstheme="minorHAnsi"/>
                                      <w:color w:val="000000"/>
                                    </w:rPr>
                                    <w:t>Large toothbrush</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E9F00" w14:textId="77777777" w:rsidR="00964CB8" w:rsidRDefault="00964CB8" w:rsidP="00964CB8">
                                  <w:pPr>
                                    <w:snapToGrid w:val="0"/>
                                    <w:rPr>
                                      <w:rFonts w:eastAsia="Times New Roman" w:cstheme="minorHAnsi"/>
                                      <w:color w:val="000000"/>
                                    </w:rPr>
                                  </w:pPr>
                                  <w:r>
                                    <w:rPr>
                                      <w:rFonts w:eastAsia="Times New Roman" w:cstheme="minorHAnsi"/>
                                      <w:color w:val="000000"/>
                                    </w:rPr>
                                    <w:t>X 1</w:t>
                                  </w:r>
                                </w:p>
                              </w:tc>
                            </w:tr>
                          </w:tbl>
                          <w:p w14:paraId="7857BDEA" w14:textId="1607CA96" w:rsidR="00964CB8" w:rsidRPr="0067687D" w:rsidRDefault="00964CB8" w:rsidP="00964CB8">
                            <w:pPr>
                              <w:rPr>
                                <w:lang w:val="en-GB" w:eastAsia="ar-SA"/>
                              </w:rPr>
                            </w:pPr>
                          </w:p>
                          <w:tbl>
                            <w:tblPr>
                              <w:tblW w:w="0" w:type="auto"/>
                              <w:tblInd w:w="108" w:type="dxa"/>
                              <w:tblLayout w:type="fixed"/>
                              <w:tblLook w:val="0000" w:firstRow="0" w:lastRow="0" w:firstColumn="0" w:lastColumn="0" w:noHBand="0" w:noVBand="0"/>
                            </w:tblPr>
                            <w:tblGrid>
                              <w:gridCol w:w="4253"/>
                              <w:gridCol w:w="5557"/>
                            </w:tblGrid>
                            <w:tr w:rsidR="00964CB8" w14:paraId="553A8D31" w14:textId="77777777" w:rsidTr="00964CB8">
                              <w:trPr>
                                <w:trHeight w:val="300"/>
                              </w:trPr>
                              <w:tc>
                                <w:tcPr>
                                  <w:tcW w:w="4253" w:type="dxa"/>
                                  <w:tcBorders>
                                    <w:top w:val="single" w:sz="4" w:space="0" w:color="000000"/>
                                    <w:left w:val="single" w:sz="4" w:space="0" w:color="000000"/>
                                    <w:bottom w:val="single" w:sz="4" w:space="0" w:color="000000"/>
                                  </w:tcBorders>
                                  <w:shd w:val="clear" w:color="auto" w:fill="BFBFBF"/>
                                  <w:vAlign w:val="bottom"/>
                                </w:tcPr>
                                <w:p w14:paraId="591DA022" w14:textId="77777777" w:rsidR="00964CB8" w:rsidRPr="00C92BA9" w:rsidRDefault="00964CB8" w:rsidP="00964CB8">
                                  <w:pPr>
                                    <w:snapToGrid w:val="0"/>
                                    <w:jc w:val="center"/>
                                    <w:rPr>
                                      <w:rFonts w:eastAsia="Times New Roman" w:cstheme="minorHAnsi"/>
                                      <w:b/>
                                      <w:color w:val="000000"/>
                                    </w:rPr>
                                  </w:pPr>
                                  <w:r w:rsidRPr="00C92BA9">
                                    <w:rPr>
                                      <w:rFonts w:eastAsia="Times New Roman" w:cstheme="minorHAnsi"/>
                                      <w:b/>
                                      <w:color w:val="000000"/>
                                    </w:rPr>
                                    <w:t>Prizes</w:t>
                                  </w:r>
                                </w:p>
                              </w:tc>
                              <w:tc>
                                <w:tcPr>
                                  <w:tcW w:w="5557"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6095285E" w14:textId="77777777" w:rsidR="00964CB8" w:rsidRPr="00C92BA9" w:rsidRDefault="00964CB8" w:rsidP="00964CB8">
                                  <w:pPr>
                                    <w:snapToGrid w:val="0"/>
                                    <w:jc w:val="center"/>
                                    <w:rPr>
                                      <w:rFonts w:eastAsia="Times New Roman" w:cstheme="minorHAnsi"/>
                                      <w:b/>
                                      <w:color w:val="000000"/>
                                    </w:rPr>
                                  </w:pPr>
                                  <w:r w:rsidRPr="00C92BA9">
                                    <w:rPr>
                                      <w:rFonts w:eastAsia="Times New Roman" w:cstheme="minorHAnsi"/>
                                      <w:b/>
                                      <w:color w:val="000000"/>
                                    </w:rPr>
                                    <w:t>Notes</w:t>
                                  </w:r>
                                </w:p>
                              </w:tc>
                            </w:tr>
                            <w:tr w:rsidR="00964CB8" w14:paraId="14F2E4ED" w14:textId="77777777" w:rsidTr="00964CB8">
                              <w:trPr>
                                <w:trHeight w:val="300"/>
                              </w:trPr>
                              <w:tc>
                                <w:tcPr>
                                  <w:tcW w:w="4253" w:type="dxa"/>
                                  <w:tcBorders>
                                    <w:top w:val="single" w:sz="4" w:space="0" w:color="000000"/>
                                    <w:left w:val="single" w:sz="4" w:space="0" w:color="000000"/>
                                    <w:bottom w:val="single" w:sz="4" w:space="0" w:color="000000"/>
                                  </w:tcBorders>
                                  <w:shd w:val="clear" w:color="auto" w:fill="auto"/>
                                  <w:vAlign w:val="center"/>
                                </w:tcPr>
                                <w:p w14:paraId="424771FC"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 xml:space="preserve">Prizes </w:t>
                                  </w:r>
                                  <w:r w:rsidRPr="00C92BA9">
                                    <w:rPr>
                                      <w:rFonts w:eastAsia="Times New Roman" w:cstheme="minorHAnsi"/>
                                      <w:color w:val="000000"/>
                                    </w:rPr>
                                    <w:t xml:space="preserve">x 6 </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C9A93"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1 per team member of winning team (if required)</w:t>
                                  </w:r>
                                </w:p>
                              </w:tc>
                            </w:tr>
                            <w:tr w:rsidR="00964CB8" w14:paraId="0267BBAB" w14:textId="77777777" w:rsidTr="00964CB8">
                              <w:trPr>
                                <w:trHeight w:val="300"/>
                              </w:trPr>
                              <w:tc>
                                <w:tcPr>
                                  <w:tcW w:w="4253" w:type="dxa"/>
                                  <w:tcBorders>
                                    <w:top w:val="single" w:sz="4" w:space="0" w:color="000000"/>
                                    <w:left w:val="single" w:sz="4" w:space="0" w:color="000000"/>
                                    <w:bottom w:val="single" w:sz="4" w:space="0" w:color="000000"/>
                                  </w:tcBorders>
                                  <w:shd w:val="clear" w:color="auto" w:fill="auto"/>
                                  <w:vAlign w:val="bottom"/>
                                </w:tcPr>
                                <w:p w14:paraId="454524AD"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Certificates</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CCCC1"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student – give to teachers to write names in and present back at school</w:t>
                                  </w:r>
                                </w:p>
                              </w:tc>
                            </w:tr>
                          </w:tbl>
                          <w:p w14:paraId="25B4BB54" w14:textId="06341376" w:rsidR="00964CB8" w:rsidRDefault="00964CB8" w:rsidP="00964CB8"/>
                          <w:tbl>
                            <w:tblPr>
                              <w:tblW w:w="0" w:type="auto"/>
                              <w:tblInd w:w="108" w:type="dxa"/>
                              <w:tblLayout w:type="fixed"/>
                              <w:tblLook w:val="0000" w:firstRow="0" w:lastRow="0" w:firstColumn="0" w:lastColumn="0" w:noHBand="0" w:noVBand="0"/>
                            </w:tblPr>
                            <w:tblGrid>
                              <w:gridCol w:w="4282"/>
                              <w:gridCol w:w="5386"/>
                            </w:tblGrid>
                            <w:tr w:rsidR="00964CB8" w:rsidRPr="00C92BA9" w14:paraId="23A0C324"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218344C2"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Shop</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3F185A4"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Notes</w:t>
                                  </w:r>
                                </w:p>
                              </w:tc>
                            </w:tr>
                            <w:tr w:rsidR="00964CB8" w:rsidRPr="00C92BA9" w14:paraId="630D4876"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696AF865"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Shop manager sheet for shopkeeper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7C81CFF"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 xml:space="preserve">Put on a clipboard </w:t>
                                  </w:r>
                                </w:p>
                              </w:tc>
                            </w:tr>
                            <w:tr w:rsidR="00964CB8" w:rsidRPr="00C92BA9" w14:paraId="3CEEDA6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0FA1D14E"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Faraday branded currency</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DE7492B"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Shop change - 10x 20; 20x 10; 20x 5; 20x 1</w:t>
                                  </w:r>
                                </w:p>
                              </w:tc>
                            </w:tr>
                            <w:tr w:rsidR="00964CB8" w:rsidRPr="00C92BA9" w14:paraId="299B28E0"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323E5F57"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Materials list for shop manager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DDC5AFC"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Put on clipboard with shop manager sheet</w:t>
                                  </w:r>
                                </w:p>
                              </w:tc>
                            </w:tr>
                          </w:tbl>
                          <w:p w14:paraId="434AC561" w14:textId="77777777" w:rsidR="00964CB8" w:rsidRDefault="00964CB8"/>
                          <w:tbl>
                            <w:tblPr>
                              <w:tblW w:w="0" w:type="auto"/>
                              <w:tblInd w:w="108" w:type="dxa"/>
                              <w:tblLayout w:type="fixed"/>
                              <w:tblLook w:val="0000" w:firstRow="0" w:lastRow="0" w:firstColumn="0" w:lastColumn="0" w:noHBand="0" w:noVBand="0"/>
                            </w:tblPr>
                            <w:tblGrid>
                              <w:gridCol w:w="4282"/>
                              <w:gridCol w:w="5386"/>
                            </w:tblGrid>
                            <w:tr w:rsidR="00964CB8" w:rsidRPr="00C92BA9" w14:paraId="6F9B184F"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07BDD1C" w14:textId="60371700" w:rsidR="00964CB8" w:rsidRPr="00C92BA9" w:rsidRDefault="00964CB8" w:rsidP="00964CB8">
                                  <w:pPr>
                                    <w:snapToGrid w:val="0"/>
                                    <w:jc w:val="center"/>
                                    <w:rPr>
                                      <w:rFonts w:eastAsia="Times New Roman" w:cstheme="minorHAnsi"/>
                                      <w:b/>
                                      <w:bCs/>
                                      <w:color w:val="000000"/>
                                      <w:szCs w:val="22"/>
                                    </w:rPr>
                                  </w:pPr>
                                  <w:r>
                                    <w:rPr>
                                      <w:rFonts w:eastAsia="Times New Roman" w:cstheme="minorHAnsi"/>
                                      <w:b/>
                                      <w:bCs/>
                                      <w:color w:val="000000"/>
                                      <w:szCs w:val="22"/>
                                    </w:rPr>
                                    <w:t>Signage</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ADE5CCD"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Notes</w:t>
                                  </w:r>
                                </w:p>
                              </w:tc>
                            </w:tr>
                            <w:tr w:rsidR="00964CB8" w:rsidRPr="00C92BA9" w14:paraId="4BD31D2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C008802" w14:textId="77777777" w:rsidR="00964CB8" w:rsidRPr="00C92BA9" w:rsidRDefault="00964CB8" w:rsidP="00964CB8">
                                  <w:pPr>
                                    <w:snapToGrid w:val="0"/>
                                    <w:rPr>
                                      <w:rFonts w:cstheme="minorHAnsi"/>
                                      <w:color w:val="000000"/>
                                      <w:szCs w:val="22"/>
                                    </w:rPr>
                                  </w:pPr>
                                  <w:r w:rsidRPr="00C92BA9">
                                    <w:rPr>
                                      <w:rFonts w:cstheme="minorHAnsi"/>
                                      <w:color w:val="000000"/>
                                      <w:szCs w:val="22"/>
                                    </w:rPr>
                                    <w:t>Shop</w:t>
                                  </w:r>
                                  <w:r w:rsidRPr="00C92BA9">
                                    <w:rPr>
                                      <w:rFonts w:cstheme="minorHAnsi"/>
                                      <w:color w:val="000000"/>
                                      <w:szCs w:val="22"/>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6E9190" w14:textId="77777777" w:rsidR="00964CB8" w:rsidRPr="00C92BA9" w:rsidRDefault="00964CB8" w:rsidP="00964CB8">
                                  <w:pPr>
                                    <w:snapToGrid w:val="0"/>
                                    <w:rPr>
                                      <w:rFonts w:eastAsia="Times New Roman" w:cstheme="minorHAnsi"/>
                                      <w:color w:val="000000"/>
                                      <w:szCs w:val="22"/>
                                    </w:rPr>
                                  </w:pPr>
                                </w:p>
                              </w:tc>
                            </w:tr>
                            <w:tr w:rsidR="00964CB8" w:rsidRPr="00C92BA9" w14:paraId="4CB4B0D6"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D131558" w14:textId="77777777" w:rsidR="00964CB8" w:rsidRPr="00C92BA9" w:rsidRDefault="00964CB8" w:rsidP="00964CB8">
                                  <w:pPr>
                                    <w:snapToGrid w:val="0"/>
                                    <w:rPr>
                                      <w:rFonts w:cstheme="minorHAnsi"/>
                                      <w:color w:val="000000"/>
                                      <w:szCs w:val="22"/>
                                    </w:rPr>
                                  </w:pPr>
                                  <w:r w:rsidRPr="00C92BA9">
                                    <w:rPr>
                                      <w:rFonts w:cstheme="minorHAnsi"/>
                                      <w:color w:val="000000"/>
                                      <w:szCs w:val="22"/>
                                    </w:rPr>
                                    <w:t>Judges table</w:t>
                                  </w:r>
                                  <w:r w:rsidRPr="00C92BA9">
                                    <w:rPr>
                                      <w:rFonts w:cstheme="minorHAnsi"/>
                                      <w:color w:val="000000"/>
                                      <w:szCs w:val="22"/>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26D48B" w14:textId="77777777" w:rsidR="00964CB8" w:rsidRPr="00C92BA9" w:rsidRDefault="00964CB8" w:rsidP="00964CB8">
                                  <w:pPr>
                                    <w:snapToGrid w:val="0"/>
                                    <w:rPr>
                                      <w:rFonts w:eastAsia="Times New Roman" w:cstheme="minorHAnsi"/>
                                      <w:color w:val="000000"/>
                                      <w:szCs w:val="22"/>
                                    </w:rPr>
                                  </w:pPr>
                                </w:p>
                              </w:tc>
                            </w:tr>
                          </w:tbl>
                          <w:p w14:paraId="4AF0E180" w14:textId="77777777" w:rsidR="00964CB8" w:rsidRPr="00C92BA9" w:rsidRDefault="00964CB8" w:rsidP="00964CB8">
                            <w:pPr>
                              <w:rPr>
                                <w:rFonts w:cstheme="minorHAnsi"/>
                                <w:szCs w:val="22"/>
                              </w:rPr>
                            </w:pPr>
                          </w:p>
                          <w:p w14:paraId="6538D3C3" w14:textId="77777777" w:rsidR="00964CB8" w:rsidRDefault="00964CB8" w:rsidP="007E4A02">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28BA6" id="Text Box 6" o:spid="_x0000_s1032" type="#_x0000_t202" style="position:absolute;margin-left:16.8pt;margin-top:7.35pt;width:496.45pt;height:763.8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" fillcolor="#bfbfbf" stroked="f">
                <v:fill opacity="0"/>
                <v:textbox inset="0,0,0,0">
                  <w:txbxContent>
                    <w:p w14:paraId="6ACA4C98" w14:textId="292AEA42" w:rsidR="00964CB8" w:rsidRDefault="007D6B19" w:rsidP="007D6B19">
                      <w:pPr>
                        <w:pStyle w:val="Heading1"/>
                        <w:numPr>
                          <w:ilvl w:val="0"/>
                          <w:numId w:val="0"/>
                        </w:numPr>
                      </w:pPr>
                      <w:r>
                        <w:t xml:space="preserve">4. </w:t>
                      </w:r>
                      <w:r w:rsidR="00964CB8">
                        <w:t>Checklist</w:t>
                      </w:r>
                    </w:p>
                    <w:p w14:paraId="778DB023" w14:textId="77777777" w:rsidR="00964CB8" w:rsidRPr="00964CB8" w:rsidRDefault="00964CB8" w:rsidP="00964CB8">
                      <w:pPr>
                        <w:rPr>
                          <w:lang w:val="en-GB" w:eastAsia="ar-SA"/>
                        </w:rPr>
                      </w:pPr>
                    </w:p>
                    <w:tbl>
                      <w:tblPr>
                        <w:tblW w:w="0" w:type="auto"/>
                        <w:tblInd w:w="108" w:type="dxa"/>
                        <w:tblLayout w:type="fixed"/>
                        <w:tblLook w:val="0000" w:firstRow="0" w:lastRow="0" w:firstColumn="0" w:lastColumn="0" w:noHBand="0" w:noVBand="0"/>
                      </w:tblPr>
                      <w:tblGrid>
                        <w:gridCol w:w="4282"/>
                        <w:gridCol w:w="5528"/>
                      </w:tblGrid>
                      <w:tr w:rsidR="00964CB8" w14:paraId="0EE07F2B"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6DE95DA6"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CBAA1DE"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Notes</w:t>
                            </w:r>
                          </w:p>
                        </w:tc>
                      </w:tr>
                      <w:tr w:rsidR="00964CB8" w14:paraId="3F62806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57B4CF7"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449058"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45650D11"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0E48945"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Roles and responsibilities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72E918"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table</w:t>
                            </w:r>
                          </w:p>
                        </w:tc>
                      </w:tr>
                      <w:tr w:rsidR="00964CB8" w14:paraId="7CAF8D01"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0B32CBA"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A4 Reflections and planning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C7B676"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77CB4F8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5C14BC8"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Coding Apprenticeship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853191"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2 per table</w:t>
                            </w:r>
                          </w:p>
                        </w:tc>
                      </w:tr>
                      <w:tr w:rsidR="00964CB8" w14:paraId="0996128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DB6F5AA"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Team name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B4BC0"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table</w:t>
                            </w:r>
                          </w:p>
                        </w:tc>
                      </w:tr>
                      <w:tr w:rsidR="00964CB8" w14:paraId="140AA91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5D511EE7" w14:textId="77777777" w:rsidR="00964CB8" w:rsidRPr="00C92BA9" w:rsidRDefault="00964CB8">
                            <w:pPr>
                              <w:snapToGrid w:val="0"/>
                              <w:rPr>
                                <w:rFonts w:cstheme="minorHAnsi"/>
                                <w:color w:val="000000"/>
                              </w:rPr>
                            </w:pPr>
                            <w:r w:rsidRPr="00C92BA9">
                              <w:rPr>
                                <w:rFonts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B72AA" w14:textId="77777777" w:rsidR="00964CB8" w:rsidRPr="00C92BA9" w:rsidRDefault="00964CB8" w:rsidP="00964CB8">
                            <w:pPr>
                              <w:snapToGrid w:val="0"/>
                              <w:rPr>
                                <w:rFonts w:eastAsia="Times New Roman" w:cstheme="minorHAnsi"/>
                                <w:color w:val="000000"/>
                              </w:rPr>
                            </w:pPr>
                            <w:r w:rsidRPr="00C92BA9">
                              <w:rPr>
                                <w:rFonts w:eastAsia="Times New Roman" w:cstheme="minorHAnsi"/>
                                <w:b/>
                                <w:bCs/>
                                <w:color w:val="000000"/>
                              </w:rPr>
                              <w:t>Each team</w:t>
                            </w:r>
                            <w:r w:rsidRPr="00C92BA9">
                              <w:rPr>
                                <w:rFonts w:eastAsia="Times New Roman" w:cstheme="minorHAnsi"/>
                                <w:color w:val="000000"/>
                              </w:rPr>
                              <w:t xml:space="preserve">  - 1 x 20F, 3 x 10F, 4 x 5F, 10 x 1F = F80.00</w:t>
                            </w:r>
                          </w:p>
                        </w:tc>
                      </w:tr>
                      <w:tr w:rsidR="00964CB8" w14:paraId="07EFA01C" w14:textId="77777777" w:rsidTr="00964CB8">
                        <w:trPr>
                          <w:trHeight w:val="600"/>
                        </w:trPr>
                        <w:tc>
                          <w:tcPr>
                            <w:tcW w:w="4282" w:type="dxa"/>
                            <w:tcBorders>
                              <w:top w:val="single" w:sz="4" w:space="0" w:color="000000"/>
                              <w:left w:val="single" w:sz="4" w:space="0" w:color="000000"/>
                              <w:bottom w:val="single" w:sz="4" w:space="0" w:color="000000"/>
                            </w:tcBorders>
                            <w:shd w:val="clear" w:color="auto" w:fill="auto"/>
                            <w:vAlign w:val="bottom"/>
                          </w:tcPr>
                          <w:p w14:paraId="7804CBB0"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Lanyards, clear badge holders and name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0708F5"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6 role cards per table - student to update with name and additional role and insert into reusable lanyard</w:t>
                            </w:r>
                          </w:p>
                        </w:tc>
                      </w:tr>
                      <w:tr w:rsidR="00964CB8" w14:paraId="7CC5EBF5"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0EDE0474" w14:textId="77777777" w:rsidR="00964CB8" w:rsidRPr="00C92BA9" w:rsidRDefault="00964CB8">
                            <w:pPr>
                              <w:snapToGrid w:val="0"/>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D850B" w14:textId="77777777" w:rsidR="00964CB8" w:rsidRPr="00C92BA9" w:rsidRDefault="00964CB8">
                            <w:pPr>
                              <w:snapToGrid w:val="0"/>
                              <w:rPr>
                                <w:rFonts w:eastAsia="Times New Roman" w:cstheme="minorHAnsi"/>
                                <w:color w:val="000000"/>
                              </w:rPr>
                            </w:pPr>
                            <w:r w:rsidRPr="00C92BA9">
                              <w:rPr>
                                <w:rFonts w:eastAsia="Times New Roman" w:cstheme="minorHAnsi"/>
                                <w:color w:val="000000"/>
                              </w:rPr>
                              <w:t>1 per student table</w:t>
                            </w:r>
                          </w:p>
                        </w:tc>
                      </w:tr>
                    </w:tbl>
                    <w:p w14:paraId="2682E265" w14:textId="77777777" w:rsidR="00964CB8" w:rsidRDefault="00964CB8"/>
                    <w:tbl>
                      <w:tblPr>
                        <w:tblW w:w="0" w:type="auto"/>
                        <w:tblInd w:w="108" w:type="dxa"/>
                        <w:tblLayout w:type="fixed"/>
                        <w:tblLook w:val="0000" w:firstRow="0" w:lastRow="0" w:firstColumn="0" w:lastColumn="0" w:noHBand="0" w:noVBand="0"/>
                      </w:tblPr>
                      <w:tblGrid>
                        <w:gridCol w:w="4282"/>
                        <w:gridCol w:w="5528"/>
                      </w:tblGrid>
                      <w:tr w:rsidR="00964CB8" w14:paraId="11C632F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FFA04AC"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5921F43" w14:textId="77777777" w:rsidR="00964CB8" w:rsidRPr="00C92BA9" w:rsidRDefault="00964CB8">
                            <w:pPr>
                              <w:snapToGrid w:val="0"/>
                              <w:jc w:val="center"/>
                              <w:rPr>
                                <w:rFonts w:eastAsia="Times New Roman" w:cstheme="minorHAnsi"/>
                                <w:b/>
                                <w:bCs/>
                                <w:color w:val="000000"/>
                              </w:rPr>
                            </w:pPr>
                            <w:r w:rsidRPr="00C92BA9">
                              <w:rPr>
                                <w:rFonts w:eastAsia="Times New Roman" w:cstheme="minorHAnsi"/>
                                <w:b/>
                                <w:bCs/>
                                <w:color w:val="000000"/>
                              </w:rPr>
                              <w:t>Notes</w:t>
                            </w:r>
                          </w:p>
                        </w:tc>
                      </w:tr>
                      <w:tr w:rsidR="00964CB8" w14:paraId="4967CA30"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6DE79CBE" w14:textId="1466C042" w:rsidR="00964CB8" w:rsidRPr="00C92BA9" w:rsidRDefault="00964CB8" w:rsidP="00964CB8">
                            <w:pPr>
                              <w:snapToGrid w:val="0"/>
                              <w:rPr>
                                <w:rFonts w:eastAsia="Times New Roman" w:cstheme="minorHAnsi"/>
                                <w:color w:val="000000"/>
                              </w:rPr>
                            </w:pPr>
                            <w:r>
                              <w:rPr>
                                <w:rFonts w:eastAsia="Times New Roman" w:cstheme="minorHAnsi"/>
                                <w:color w:val="000000"/>
                              </w:rPr>
                              <w:t>Presentation - hard and electronic</w:t>
                            </w:r>
                            <w:r w:rsidRPr="00C92BA9">
                              <w:rPr>
                                <w:rFonts w:eastAsia="Times New Roman" w:cstheme="minorHAnsi"/>
                                <w:color w:val="000000"/>
                              </w:rPr>
                              <w:t xml:space="preserve">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505AE" w14:textId="3D71092F" w:rsidR="00964CB8" w:rsidRPr="00C92BA9" w:rsidRDefault="00964CB8" w:rsidP="00964CB8">
                            <w:pPr>
                              <w:snapToGrid w:val="0"/>
                              <w:rPr>
                                <w:rFonts w:eastAsia="Times New Roman" w:cstheme="minorHAnsi"/>
                                <w:color w:val="000000"/>
                              </w:rPr>
                            </w:pPr>
                          </w:p>
                        </w:tc>
                      </w:tr>
                      <w:tr w:rsidR="00964CB8" w14:paraId="69043E1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E843503" w14:textId="77777777" w:rsidR="00964CB8" w:rsidRPr="00C92BA9" w:rsidRDefault="00964CB8" w:rsidP="00964CB8">
                            <w:pPr>
                              <w:snapToGrid w:val="0"/>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F2ADD9"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event (please enter into electronic version for calculating scores and uploading for IET)</w:t>
                            </w:r>
                          </w:p>
                        </w:tc>
                      </w:tr>
                      <w:tr w:rsidR="00964CB8" w14:paraId="2FCCC554" w14:textId="77777777" w:rsidTr="00964CB8">
                        <w:trPr>
                          <w:trHeight w:val="300"/>
                        </w:trPr>
                        <w:tc>
                          <w:tcPr>
                            <w:tcW w:w="4282" w:type="dxa"/>
                            <w:tcBorders>
                              <w:left w:val="single" w:sz="4" w:space="0" w:color="000000"/>
                              <w:bottom w:val="single" w:sz="4" w:space="0" w:color="000000"/>
                            </w:tcBorders>
                            <w:shd w:val="clear" w:color="auto" w:fill="auto"/>
                            <w:vAlign w:val="bottom"/>
                          </w:tcPr>
                          <w:p w14:paraId="34B44FDB"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14:paraId="04684932"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Up to 3 sheets free per team for presentation notes</w:t>
                            </w:r>
                          </w:p>
                        </w:tc>
                      </w:tr>
                      <w:tr w:rsidR="00964CB8" w14:paraId="7376548B"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5DBAE9E7"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15 x laptops and charging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C1A35"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2 per team plus a spare</w:t>
                            </w:r>
                          </w:p>
                        </w:tc>
                      </w:tr>
                      <w:tr w:rsidR="00964CB8" w14:paraId="7A501C6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1D964AEA"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 xml:space="preserve">Box of </w:t>
                            </w:r>
                            <w:proofErr w:type="spellStart"/>
                            <w:r>
                              <w:rPr>
                                <w:rFonts w:eastAsia="Times New Roman" w:cstheme="minorHAnsi"/>
                                <w:color w:val="000000"/>
                              </w:rPr>
                              <w:t>Micro:bits</w:t>
                            </w:r>
                            <w:proofErr w:type="spellEnd"/>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4B492" w14:textId="210FBA1D" w:rsidR="00964CB8" w:rsidRPr="00C92BA9" w:rsidRDefault="00964CB8" w:rsidP="00964CB8">
                            <w:pPr>
                              <w:snapToGrid w:val="0"/>
                              <w:rPr>
                                <w:rFonts w:eastAsia="Times New Roman" w:cstheme="minorHAnsi"/>
                                <w:color w:val="000000"/>
                              </w:rPr>
                            </w:pPr>
                            <w:r>
                              <w:rPr>
                                <w:rFonts w:eastAsia="Times New Roman" w:cstheme="minorHAnsi"/>
                                <w:color w:val="000000"/>
                              </w:rPr>
                              <w:t>16 (2 per team plus spares)</w:t>
                            </w:r>
                          </w:p>
                        </w:tc>
                      </w:tr>
                      <w:tr w:rsidR="00964CB8" w14:paraId="647D273F"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14:paraId="6E5E93AD" w14:textId="77777777" w:rsidR="00964CB8" w:rsidRDefault="00964CB8" w:rsidP="00964CB8">
                            <w:pPr>
                              <w:snapToGrid w:val="0"/>
                              <w:rPr>
                                <w:rFonts w:eastAsia="Times New Roman" w:cstheme="minorHAnsi"/>
                                <w:color w:val="000000"/>
                              </w:rPr>
                            </w:pPr>
                            <w:r>
                              <w:rPr>
                                <w:rFonts w:eastAsia="Times New Roman" w:cstheme="minorHAnsi"/>
                                <w:color w:val="000000"/>
                              </w:rPr>
                              <w:t>USB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4238" w14:textId="77777777" w:rsidR="00964CB8" w:rsidRDefault="00964CB8" w:rsidP="00964CB8">
                            <w:pPr>
                              <w:snapToGrid w:val="0"/>
                              <w:rPr>
                                <w:rFonts w:eastAsia="Times New Roman" w:cstheme="minorHAnsi"/>
                                <w:color w:val="000000"/>
                              </w:rPr>
                            </w:pPr>
                            <w:r>
                              <w:rPr>
                                <w:rFonts w:eastAsia="Times New Roman" w:cstheme="minorHAnsi"/>
                                <w:color w:val="000000"/>
                              </w:rPr>
                              <w:t>14 plus spares</w:t>
                            </w:r>
                          </w:p>
                        </w:tc>
                      </w:tr>
                      <w:tr w:rsidR="00964CB8" w14:paraId="39E23EB2"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305791FA"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Extension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7E17D"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3 x 6 gang</w:t>
                            </w:r>
                          </w:p>
                        </w:tc>
                      </w:tr>
                      <w:tr w:rsidR="00964CB8" w14:paraId="74D9282E"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1735A1A5" w14:textId="77777777" w:rsidR="00964CB8" w:rsidRDefault="00964CB8" w:rsidP="00964CB8">
                            <w:pPr>
                              <w:snapToGrid w:val="0"/>
                              <w:rPr>
                                <w:rFonts w:eastAsia="Times New Roman" w:cstheme="minorHAnsi"/>
                                <w:color w:val="000000"/>
                              </w:rPr>
                            </w:pPr>
                            <w:r>
                              <w:rPr>
                                <w:rFonts w:eastAsia="Times New Roman" w:cstheme="minorHAnsi"/>
                                <w:color w:val="000000"/>
                              </w:rPr>
                              <w:t>Battery packs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86E3AC"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X 4</w:t>
                            </w:r>
                          </w:p>
                        </w:tc>
                      </w:tr>
                      <w:tr w:rsidR="00964CB8" w14:paraId="3C21E5B7"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49E75FBA" w14:textId="77777777" w:rsidR="00964CB8" w:rsidRDefault="00964CB8" w:rsidP="00964CB8">
                            <w:pPr>
                              <w:snapToGrid w:val="0"/>
                              <w:rPr>
                                <w:rFonts w:eastAsia="Times New Roman" w:cstheme="minorHAnsi"/>
                                <w:color w:val="000000"/>
                              </w:rPr>
                            </w:pPr>
                            <w:r>
                              <w:rPr>
                                <w:rFonts w:eastAsia="Times New Roman" w:cstheme="minorHAnsi"/>
                                <w:color w:val="000000"/>
                              </w:rPr>
                              <w:t>Speakers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503584" w14:textId="77777777" w:rsidR="00964CB8" w:rsidRDefault="00964CB8" w:rsidP="00964CB8">
                            <w:pPr>
                              <w:snapToGrid w:val="0"/>
                              <w:rPr>
                                <w:rFonts w:eastAsia="Times New Roman" w:cstheme="minorHAnsi"/>
                                <w:color w:val="000000"/>
                              </w:rPr>
                            </w:pPr>
                            <w:r>
                              <w:rPr>
                                <w:rFonts w:eastAsia="Times New Roman" w:cstheme="minorHAnsi"/>
                                <w:color w:val="000000"/>
                              </w:rPr>
                              <w:t>X 1</w:t>
                            </w:r>
                          </w:p>
                        </w:tc>
                      </w:tr>
                      <w:tr w:rsidR="00964CB8" w14:paraId="6DF67978"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B76725F" w14:textId="77777777" w:rsidR="00964CB8" w:rsidRDefault="00964CB8" w:rsidP="00964CB8">
                            <w:pPr>
                              <w:snapToGrid w:val="0"/>
                              <w:rPr>
                                <w:rFonts w:eastAsia="Times New Roman" w:cstheme="minorHAnsi"/>
                                <w:color w:val="000000"/>
                              </w:rPr>
                            </w:pPr>
                            <w:r>
                              <w:rPr>
                                <w:rFonts w:eastAsia="Times New Roman" w:cstheme="minorHAnsi"/>
                                <w:color w:val="000000"/>
                              </w:rPr>
                              <w:t>Large toothbrush</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E9F00" w14:textId="77777777" w:rsidR="00964CB8" w:rsidRDefault="00964CB8" w:rsidP="00964CB8">
                            <w:pPr>
                              <w:snapToGrid w:val="0"/>
                              <w:rPr>
                                <w:rFonts w:eastAsia="Times New Roman" w:cstheme="minorHAnsi"/>
                                <w:color w:val="000000"/>
                              </w:rPr>
                            </w:pPr>
                            <w:r>
                              <w:rPr>
                                <w:rFonts w:eastAsia="Times New Roman" w:cstheme="minorHAnsi"/>
                                <w:color w:val="000000"/>
                              </w:rPr>
                              <w:t>X 1</w:t>
                            </w:r>
                          </w:p>
                        </w:tc>
                      </w:tr>
                    </w:tbl>
                    <w:p w14:paraId="7857BDEA" w14:textId="1607CA96" w:rsidR="00964CB8" w:rsidRPr="0067687D" w:rsidRDefault="00964CB8" w:rsidP="00964CB8">
                      <w:pPr>
                        <w:rPr>
                          <w:lang w:val="en-GB" w:eastAsia="ar-SA"/>
                        </w:rPr>
                      </w:pPr>
                    </w:p>
                    <w:tbl>
                      <w:tblPr>
                        <w:tblW w:w="0" w:type="auto"/>
                        <w:tblInd w:w="108" w:type="dxa"/>
                        <w:tblLayout w:type="fixed"/>
                        <w:tblLook w:val="0000" w:firstRow="0" w:lastRow="0" w:firstColumn="0" w:lastColumn="0" w:noHBand="0" w:noVBand="0"/>
                      </w:tblPr>
                      <w:tblGrid>
                        <w:gridCol w:w="4253"/>
                        <w:gridCol w:w="5557"/>
                      </w:tblGrid>
                      <w:tr w:rsidR="00964CB8" w14:paraId="553A8D31" w14:textId="77777777" w:rsidTr="00964CB8">
                        <w:trPr>
                          <w:trHeight w:val="300"/>
                        </w:trPr>
                        <w:tc>
                          <w:tcPr>
                            <w:tcW w:w="4253" w:type="dxa"/>
                            <w:tcBorders>
                              <w:top w:val="single" w:sz="4" w:space="0" w:color="000000"/>
                              <w:left w:val="single" w:sz="4" w:space="0" w:color="000000"/>
                              <w:bottom w:val="single" w:sz="4" w:space="0" w:color="000000"/>
                            </w:tcBorders>
                            <w:shd w:val="clear" w:color="auto" w:fill="BFBFBF"/>
                            <w:vAlign w:val="bottom"/>
                          </w:tcPr>
                          <w:p w14:paraId="591DA022" w14:textId="77777777" w:rsidR="00964CB8" w:rsidRPr="00C92BA9" w:rsidRDefault="00964CB8" w:rsidP="00964CB8">
                            <w:pPr>
                              <w:snapToGrid w:val="0"/>
                              <w:jc w:val="center"/>
                              <w:rPr>
                                <w:rFonts w:eastAsia="Times New Roman" w:cstheme="minorHAnsi"/>
                                <w:b/>
                                <w:color w:val="000000"/>
                              </w:rPr>
                            </w:pPr>
                            <w:r w:rsidRPr="00C92BA9">
                              <w:rPr>
                                <w:rFonts w:eastAsia="Times New Roman" w:cstheme="minorHAnsi"/>
                                <w:b/>
                                <w:color w:val="000000"/>
                              </w:rPr>
                              <w:t>Prizes</w:t>
                            </w:r>
                          </w:p>
                        </w:tc>
                        <w:tc>
                          <w:tcPr>
                            <w:tcW w:w="5557"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6095285E" w14:textId="77777777" w:rsidR="00964CB8" w:rsidRPr="00C92BA9" w:rsidRDefault="00964CB8" w:rsidP="00964CB8">
                            <w:pPr>
                              <w:snapToGrid w:val="0"/>
                              <w:jc w:val="center"/>
                              <w:rPr>
                                <w:rFonts w:eastAsia="Times New Roman" w:cstheme="minorHAnsi"/>
                                <w:b/>
                                <w:color w:val="000000"/>
                              </w:rPr>
                            </w:pPr>
                            <w:r w:rsidRPr="00C92BA9">
                              <w:rPr>
                                <w:rFonts w:eastAsia="Times New Roman" w:cstheme="minorHAnsi"/>
                                <w:b/>
                                <w:color w:val="000000"/>
                              </w:rPr>
                              <w:t>Notes</w:t>
                            </w:r>
                          </w:p>
                        </w:tc>
                      </w:tr>
                      <w:tr w:rsidR="00964CB8" w14:paraId="14F2E4ED" w14:textId="77777777" w:rsidTr="00964CB8">
                        <w:trPr>
                          <w:trHeight w:val="300"/>
                        </w:trPr>
                        <w:tc>
                          <w:tcPr>
                            <w:tcW w:w="4253" w:type="dxa"/>
                            <w:tcBorders>
                              <w:top w:val="single" w:sz="4" w:space="0" w:color="000000"/>
                              <w:left w:val="single" w:sz="4" w:space="0" w:color="000000"/>
                              <w:bottom w:val="single" w:sz="4" w:space="0" w:color="000000"/>
                            </w:tcBorders>
                            <w:shd w:val="clear" w:color="auto" w:fill="auto"/>
                            <w:vAlign w:val="center"/>
                          </w:tcPr>
                          <w:p w14:paraId="424771FC"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 xml:space="preserve">Prizes </w:t>
                            </w:r>
                            <w:r w:rsidRPr="00C92BA9">
                              <w:rPr>
                                <w:rFonts w:eastAsia="Times New Roman" w:cstheme="minorHAnsi"/>
                                <w:color w:val="000000"/>
                              </w:rPr>
                              <w:t xml:space="preserve">x 6 </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C9A93" w14:textId="77777777" w:rsidR="00964CB8" w:rsidRPr="00C92BA9" w:rsidRDefault="00964CB8" w:rsidP="00964CB8">
                            <w:pPr>
                              <w:snapToGrid w:val="0"/>
                              <w:rPr>
                                <w:rFonts w:eastAsia="Times New Roman" w:cstheme="minorHAnsi"/>
                                <w:color w:val="000000"/>
                              </w:rPr>
                            </w:pPr>
                            <w:r>
                              <w:rPr>
                                <w:rFonts w:eastAsia="Times New Roman" w:cstheme="minorHAnsi"/>
                                <w:color w:val="000000"/>
                              </w:rPr>
                              <w:t>1 per team member of winning team (if required)</w:t>
                            </w:r>
                          </w:p>
                        </w:tc>
                      </w:tr>
                      <w:tr w:rsidR="00964CB8" w14:paraId="0267BBAB" w14:textId="77777777" w:rsidTr="00964CB8">
                        <w:trPr>
                          <w:trHeight w:val="300"/>
                        </w:trPr>
                        <w:tc>
                          <w:tcPr>
                            <w:tcW w:w="4253" w:type="dxa"/>
                            <w:tcBorders>
                              <w:top w:val="single" w:sz="4" w:space="0" w:color="000000"/>
                              <w:left w:val="single" w:sz="4" w:space="0" w:color="000000"/>
                              <w:bottom w:val="single" w:sz="4" w:space="0" w:color="000000"/>
                            </w:tcBorders>
                            <w:shd w:val="clear" w:color="auto" w:fill="auto"/>
                            <w:vAlign w:val="bottom"/>
                          </w:tcPr>
                          <w:p w14:paraId="454524AD"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Certificates</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CCCC1" w14:textId="77777777" w:rsidR="00964CB8" w:rsidRPr="00C92BA9" w:rsidRDefault="00964CB8" w:rsidP="00964CB8">
                            <w:pPr>
                              <w:snapToGrid w:val="0"/>
                              <w:rPr>
                                <w:rFonts w:eastAsia="Times New Roman" w:cstheme="minorHAnsi"/>
                                <w:color w:val="000000"/>
                              </w:rPr>
                            </w:pPr>
                            <w:r w:rsidRPr="00C92BA9">
                              <w:rPr>
                                <w:rFonts w:eastAsia="Times New Roman" w:cstheme="minorHAnsi"/>
                                <w:color w:val="000000"/>
                              </w:rPr>
                              <w:t>1 per student – give to teachers to write names in and present back at school</w:t>
                            </w:r>
                          </w:p>
                        </w:tc>
                      </w:tr>
                    </w:tbl>
                    <w:p w14:paraId="25B4BB54" w14:textId="06341376" w:rsidR="00964CB8" w:rsidRDefault="00964CB8" w:rsidP="00964CB8"/>
                    <w:tbl>
                      <w:tblPr>
                        <w:tblW w:w="0" w:type="auto"/>
                        <w:tblInd w:w="108" w:type="dxa"/>
                        <w:tblLayout w:type="fixed"/>
                        <w:tblLook w:val="0000" w:firstRow="0" w:lastRow="0" w:firstColumn="0" w:lastColumn="0" w:noHBand="0" w:noVBand="0"/>
                      </w:tblPr>
                      <w:tblGrid>
                        <w:gridCol w:w="4282"/>
                        <w:gridCol w:w="5386"/>
                      </w:tblGrid>
                      <w:tr w:rsidR="00964CB8" w:rsidRPr="00C92BA9" w14:paraId="23A0C324"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218344C2"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Shop</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3F185A4"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Notes</w:t>
                            </w:r>
                          </w:p>
                        </w:tc>
                      </w:tr>
                      <w:tr w:rsidR="00964CB8" w:rsidRPr="00C92BA9" w14:paraId="630D4876"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696AF865"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Shop manager sheet for shopkeeper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7C81CFF"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 xml:space="preserve">Put on a clipboard </w:t>
                            </w:r>
                          </w:p>
                        </w:tc>
                      </w:tr>
                      <w:tr w:rsidR="00964CB8" w:rsidRPr="00C92BA9" w14:paraId="3CEEDA6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0FA1D14E"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Faraday branded currency</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DE7492B"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Shop change - 10x 20; 20x 10; 20x 5; 20x 1</w:t>
                            </w:r>
                          </w:p>
                        </w:tc>
                      </w:tr>
                      <w:tr w:rsidR="00964CB8" w:rsidRPr="00C92BA9" w14:paraId="299B28E0" w14:textId="77777777"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14:paraId="323E5F57"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Materials list for shop manager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DDC5AFC" w14:textId="77777777" w:rsidR="00964CB8" w:rsidRPr="00C92BA9" w:rsidRDefault="00964CB8" w:rsidP="00964CB8">
                            <w:pPr>
                              <w:snapToGrid w:val="0"/>
                              <w:rPr>
                                <w:rFonts w:eastAsia="Times New Roman" w:cstheme="minorHAnsi"/>
                                <w:bCs/>
                                <w:color w:val="000000"/>
                                <w:szCs w:val="22"/>
                              </w:rPr>
                            </w:pPr>
                            <w:r w:rsidRPr="00C92BA9">
                              <w:rPr>
                                <w:rFonts w:eastAsia="Times New Roman" w:cstheme="minorHAnsi"/>
                                <w:bCs/>
                                <w:color w:val="000000"/>
                                <w:szCs w:val="22"/>
                              </w:rPr>
                              <w:t>Put on clipboard with shop manager sheet</w:t>
                            </w:r>
                          </w:p>
                        </w:tc>
                      </w:tr>
                    </w:tbl>
                    <w:p w14:paraId="434AC561" w14:textId="77777777" w:rsidR="00964CB8" w:rsidRDefault="00964CB8"/>
                    <w:tbl>
                      <w:tblPr>
                        <w:tblW w:w="0" w:type="auto"/>
                        <w:tblInd w:w="108" w:type="dxa"/>
                        <w:tblLayout w:type="fixed"/>
                        <w:tblLook w:val="0000" w:firstRow="0" w:lastRow="0" w:firstColumn="0" w:lastColumn="0" w:noHBand="0" w:noVBand="0"/>
                      </w:tblPr>
                      <w:tblGrid>
                        <w:gridCol w:w="4282"/>
                        <w:gridCol w:w="5386"/>
                      </w:tblGrid>
                      <w:tr w:rsidR="00964CB8" w:rsidRPr="00C92BA9" w14:paraId="6F9B184F" w14:textId="77777777"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14:paraId="407BDD1C" w14:textId="60371700" w:rsidR="00964CB8" w:rsidRPr="00C92BA9" w:rsidRDefault="00964CB8" w:rsidP="00964CB8">
                            <w:pPr>
                              <w:snapToGrid w:val="0"/>
                              <w:jc w:val="center"/>
                              <w:rPr>
                                <w:rFonts w:eastAsia="Times New Roman" w:cstheme="minorHAnsi"/>
                                <w:b/>
                                <w:bCs/>
                                <w:color w:val="000000"/>
                                <w:szCs w:val="22"/>
                              </w:rPr>
                            </w:pPr>
                            <w:r>
                              <w:rPr>
                                <w:rFonts w:eastAsia="Times New Roman" w:cstheme="minorHAnsi"/>
                                <w:b/>
                                <w:bCs/>
                                <w:color w:val="000000"/>
                                <w:szCs w:val="22"/>
                              </w:rPr>
                              <w:t>Signage</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ADE5CCD" w14:textId="77777777" w:rsidR="00964CB8" w:rsidRPr="00C92BA9" w:rsidRDefault="00964CB8" w:rsidP="00964CB8">
                            <w:pPr>
                              <w:snapToGrid w:val="0"/>
                              <w:jc w:val="center"/>
                              <w:rPr>
                                <w:rFonts w:eastAsia="Times New Roman" w:cstheme="minorHAnsi"/>
                                <w:b/>
                                <w:bCs/>
                                <w:color w:val="000000"/>
                                <w:szCs w:val="22"/>
                              </w:rPr>
                            </w:pPr>
                            <w:r w:rsidRPr="00C92BA9">
                              <w:rPr>
                                <w:rFonts w:eastAsia="Times New Roman" w:cstheme="minorHAnsi"/>
                                <w:b/>
                                <w:bCs/>
                                <w:color w:val="000000"/>
                                <w:szCs w:val="22"/>
                              </w:rPr>
                              <w:t>Notes</w:t>
                            </w:r>
                          </w:p>
                        </w:tc>
                      </w:tr>
                      <w:tr w:rsidR="00964CB8" w:rsidRPr="00C92BA9" w14:paraId="4BD31D2D"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2C008802" w14:textId="77777777" w:rsidR="00964CB8" w:rsidRPr="00C92BA9" w:rsidRDefault="00964CB8" w:rsidP="00964CB8">
                            <w:pPr>
                              <w:snapToGrid w:val="0"/>
                              <w:rPr>
                                <w:rFonts w:cstheme="minorHAnsi"/>
                                <w:color w:val="000000"/>
                                <w:szCs w:val="22"/>
                              </w:rPr>
                            </w:pPr>
                            <w:r w:rsidRPr="00C92BA9">
                              <w:rPr>
                                <w:rFonts w:cstheme="minorHAnsi"/>
                                <w:color w:val="000000"/>
                                <w:szCs w:val="22"/>
                              </w:rPr>
                              <w:t>Shop</w:t>
                            </w:r>
                            <w:r w:rsidRPr="00C92BA9">
                              <w:rPr>
                                <w:rFonts w:cstheme="minorHAnsi"/>
                                <w:color w:val="000000"/>
                                <w:szCs w:val="22"/>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6E9190" w14:textId="77777777" w:rsidR="00964CB8" w:rsidRPr="00C92BA9" w:rsidRDefault="00964CB8" w:rsidP="00964CB8">
                            <w:pPr>
                              <w:snapToGrid w:val="0"/>
                              <w:rPr>
                                <w:rFonts w:eastAsia="Times New Roman" w:cstheme="minorHAnsi"/>
                                <w:color w:val="000000"/>
                                <w:szCs w:val="22"/>
                              </w:rPr>
                            </w:pPr>
                          </w:p>
                        </w:tc>
                      </w:tr>
                      <w:tr w:rsidR="00964CB8" w:rsidRPr="00C92BA9" w14:paraId="4CB4B0D6" w14:textId="77777777"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14:paraId="7D131558" w14:textId="77777777" w:rsidR="00964CB8" w:rsidRPr="00C92BA9" w:rsidRDefault="00964CB8" w:rsidP="00964CB8">
                            <w:pPr>
                              <w:snapToGrid w:val="0"/>
                              <w:rPr>
                                <w:rFonts w:cstheme="minorHAnsi"/>
                                <w:color w:val="000000"/>
                                <w:szCs w:val="22"/>
                              </w:rPr>
                            </w:pPr>
                            <w:r w:rsidRPr="00C92BA9">
                              <w:rPr>
                                <w:rFonts w:cstheme="minorHAnsi"/>
                                <w:color w:val="000000"/>
                                <w:szCs w:val="22"/>
                              </w:rPr>
                              <w:t>Judges table</w:t>
                            </w:r>
                            <w:r w:rsidRPr="00C92BA9">
                              <w:rPr>
                                <w:rFonts w:cstheme="minorHAnsi"/>
                                <w:color w:val="000000"/>
                                <w:szCs w:val="22"/>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26D48B" w14:textId="77777777" w:rsidR="00964CB8" w:rsidRPr="00C92BA9" w:rsidRDefault="00964CB8" w:rsidP="00964CB8">
                            <w:pPr>
                              <w:snapToGrid w:val="0"/>
                              <w:rPr>
                                <w:rFonts w:eastAsia="Times New Roman" w:cstheme="minorHAnsi"/>
                                <w:color w:val="000000"/>
                                <w:szCs w:val="22"/>
                              </w:rPr>
                            </w:pPr>
                          </w:p>
                        </w:tc>
                      </w:tr>
                    </w:tbl>
                    <w:p w14:paraId="4AF0E180" w14:textId="77777777" w:rsidR="00964CB8" w:rsidRPr="00C92BA9" w:rsidRDefault="00964CB8" w:rsidP="00964CB8">
                      <w:pPr>
                        <w:rPr>
                          <w:rFonts w:cstheme="minorHAnsi"/>
                          <w:szCs w:val="22"/>
                        </w:rPr>
                      </w:pPr>
                    </w:p>
                    <w:p w14:paraId="6538D3C3" w14:textId="77777777" w:rsidR="00964CB8" w:rsidRDefault="00964CB8" w:rsidP="007E4A02">
                      <w:pPr>
                        <w:rPr>
                          <w:szCs w:val="22"/>
                        </w:rPr>
                      </w:pPr>
                    </w:p>
                  </w:txbxContent>
                </v:textbox>
              </v:shape>
            </w:pict>
          </mc:Fallback>
        </mc:AlternateContent>
      </w:r>
    </w:p>
    <w:p w14:paraId="297B7FDB" w14:textId="77777777" w:rsidR="007E4A02" w:rsidRDefault="007E4A02" w:rsidP="007E4A02"/>
    <w:p w14:paraId="01E4B693" w14:textId="77777777" w:rsidR="007E4A02" w:rsidRDefault="007E4A02" w:rsidP="007E4A02"/>
    <w:p w14:paraId="3E3CD9DA" w14:textId="77777777" w:rsidR="007E4A02" w:rsidRDefault="007E4A02" w:rsidP="007E4A02"/>
    <w:p w14:paraId="3F7E5FBB" w14:textId="77777777" w:rsidR="007E4A02" w:rsidRDefault="007E4A02" w:rsidP="007E4A02"/>
    <w:p w14:paraId="6E2B6A1D" w14:textId="77777777" w:rsidR="007E4A02" w:rsidRDefault="007E4A02" w:rsidP="007E4A02"/>
    <w:p w14:paraId="1292CAEE" w14:textId="77777777" w:rsidR="007E4A02" w:rsidRDefault="007E4A02" w:rsidP="007E4A02"/>
    <w:p w14:paraId="247FD19F" w14:textId="77777777" w:rsidR="007E4A02" w:rsidRDefault="007E4A02" w:rsidP="007E4A02"/>
    <w:p w14:paraId="56998D56" w14:textId="77777777" w:rsidR="007E4A02" w:rsidRDefault="007E4A02" w:rsidP="007E4A02"/>
    <w:p w14:paraId="5BD00E82" w14:textId="77777777" w:rsidR="007E4A02" w:rsidRDefault="007E4A02" w:rsidP="007E4A02"/>
    <w:p w14:paraId="57C96B24" w14:textId="77777777" w:rsidR="007E4A02" w:rsidRDefault="007E4A02" w:rsidP="007E4A02"/>
    <w:p w14:paraId="65201CB7" w14:textId="77777777" w:rsidR="007E4A02" w:rsidRDefault="007E4A02" w:rsidP="007E4A02"/>
    <w:p w14:paraId="1BFA941D" w14:textId="77777777" w:rsidR="007E4A02" w:rsidRDefault="007E4A02" w:rsidP="007E4A02"/>
    <w:p w14:paraId="7710EB22" w14:textId="77777777" w:rsidR="007E4A02" w:rsidRDefault="007E4A02" w:rsidP="007E4A02"/>
    <w:p w14:paraId="5F1965F2" w14:textId="77777777" w:rsidR="007E4A02" w:rsidRDefault="007E4A02" w:rsidP="007E4A02"/>
    <w:p w14:paraId="6C68D2A6" w14:textId="77777777" w:rsidR="007E4A02" w:rsidRDefault="007E4A02" w:rsidP="007E4A02"/>
    <w:p w14:paraId="0C660D10" w14:textId="77777777" w:rsidR="007E4A02" w:rsidRDefault="007E4A02" w:rsidP="007E4A02"/>
    <w:p w14:paraId="420FE1B9" w14:textId="77777777" w:rsidR="007E4A02" w:rsidRDefault="007E4A02" w:rsidP="007E4A02"/>
    <w:p w14:paraId="765357E9" w14:textId="77777777" w:rsidR="007E4A02" w:rsidRDefault="007E4A02" w:rsidP="007E4A02"/>
    <w:p w14:paraId="76608073" w14:textId="77777777" w:rsidR="007E4A02" w:rsidRDefault="007E4A02" w:rsidP="007E4A02"/>
    <w:p w14:paraId="6F2CB0E3" w14:textId="77777777" w:rsidR="007E4A02" w:rsidRDefault="007E4A02" w:rsidP="007E4A02"/>
    <w:p w14:paraId="208AF113" w14:textId="77777777" w:rsidR="007E4A02" w:rsidRDefault="007E4A02" w:rsidP="007E4A02"/>
    <w:p w14:paraId="0D4F1C14" w14:textId="77777777" w:rsidR="007E4A02" w:rsidRDefault="007E4A02" w:rsidP="007E4A02"/>
    <w:p w14:paraId="2EF4EB41" w14:textId="77777777" w:rsidR="007E4A02" w:rsidRDefault="007E4A02" w:rsidP="007E4A02"/>
    <w:p w14:paraId="04F1FB1A" w14:textId="77777777" w:rsidR="007E4A02" w:rsidRDefault="007E4A02" w:rsidP="007E4A02"/>
    <w:p w14:paraId="523AC9CB" w14:textId="77777777" w:rsidR="007E4A02" w:rsidRDefault="007E4A02" w:rsidP="007E4A02"/>
    <w:p w14:paraId="345C572D" w14:textId="77777777" w:rsidR="007E4A02" w:rsidRDefault="007E4A02" w:rsidP="007E4A02"/>
    <w:p w14:paraId="55891870" w14:textId="77777777" w:rsidR="007E4A02" w:rsidRDefault="007E4A02" w:rsidP="007E4A02"/>
    <w:p w14:paraId="077B5848" w14:textId="77777777" w:rsidR="007E4A02" w:rsidRDefault="007E4A02" w:rsidP="007E4A02"/>
    <w:p w14:paraId="21F68299" w14:textId="77777777" w:rsidR="007E4A02" w:rsidRDefault="007E4A02" w:rsidP="007E4A02"/>
    <w:p w14:paraId="08FCE327" w14:textId="77777777" w:rsidR="007E4A02" w:rsidRDefault="007E4A02" w:rsidP="007E4A02"/>
    <w:p w14:paraId="68A31227" w14:textId="77777777" w:rsidR="007E4A02" w:rsidRDefault="007E4A02" w:rsidP="007E4A02"/>
    <w:p w14:paraId="52FC4AD8" w14:textId="77777777" w:rsidR="007E4A02" w:rsidRDefault="007E4A02" w:rsidP="007E4A02"/>
    <w:p w14:paraId="33D010CB" w14:textId="77777777" w:rsidR="007E4A02" w:rsidRDefault="007E4A02" w:rsidP="007E4A02"/>
    <w:p w14:paraId="50210ACB" w14:textId="77777777" w:rsidR="007E4A02" w:rsidRDefault="007E4A02" w:rsidP="007E4A02"/>
    <w:p w14:paraId="1EA7FFCA" w14:textId="77777777" w:rsidR="007E4A02" w:rsidRDefault="007E4A02" w:rsidP="007E4A02"/>
    <w:p w14:paraId="2E0CAD65" w14:textId="77777777" w:rsidR="007E4A02" w:rsidRDefault="007E4A02" w:rsidP="007E4A02"/>
    <w:p w14:paraId="3764BA55" w14:textId="77777777" w:rsidR="007E4A02" w:rsidRDefault="007E4A02" w:rsidP="007E4A02"/>
    <w:p w14:paraId="2E4D2306" w14:textId="77777777" w:rsidR="007E4A02" w:rsidRDefault="007E4A02" w:rsidP="007E4A02"/>
    <w:p w14:paraId="60457658" w14:textId="77777777" w:rsidR="007E4A02" w:rsidRDefault="007E4A02" w:rsidP="007E4A02"/>
    <w:p w14:paraId="63D9EDA6" w14:textId="77777777" w:rsidR="007E4A02" w:rsidRDefault="007E4A02" w:rsidP="007E4A02"/>
    <w:p w14:paraId="3A7EF7C9" w14:textId="77777777" w:rsidR="007E4A02" w:rsidRDefault="007E4A02" w:rsidP="007E4A02"/>
    <w:p w14:paraId="33F4A4E0" w14:textId="77777777" w:rsidR="007E4A02" w:rsidRDefault="007E4A02" w:rsidP="007E4A02"/>
    <w:p w14:paraId="4B65EA75" w14:textId="77777777" w:rsidR="007E4A02" w:rsidRDefault="007E4A02" w:rsidP="007E4A02"/>
    <w:p w14:paraId="1FE0767A" w14:textId="77777777" w:rsidR="007E4A02" w:rsidRDefault="007E4A02" w:rsidP="007E4A02"/>
    <w:p w14:paraId="012DF659" w14:textId="77777777" w:rsidR="007E4A02" w:rsidRDefault="007E4A02" w:rsidP="007E4A02"/>
    <w:p w14:paraId="5B506782" w14:textId="77777777" w:rsidR="007E4A02" w:rsidRDefault="007E4A02" w:rsidP="007E4A02"/>
    <w:p w14:paraId="369FC264" w14:textId="77777777" w:rsidR="007E4A02" w:rsidRDefault="007E4A02" w:rsidP="007E4A02"/>
    <w:p w14:paraId="5AD618C5" w14:textId="11648D66" w:rsidR="007E4A02" w:rsidRDefault="007E4A02" w:rsidP="007E4A02">
      <w:pPr>
        <w:pStyle w:val="Heading1"/>
        <w:numPr>
          <w:ilvl w:val="0"/>
          <w:numId w:val="0"/>
        </w:numPr>
        <w:rPr>
          <w:rFonts w:asciiTheme="minorHAnsi" w:eastAsiaTheme="minorHAnsi" w:hAnsiTheme="minorHAnsi" w:cstheme="minorBidi"/>
          <w:b w:val="0"/>
          <w:bCs w:val="0"/>
          <w:kern w:val="0"/>
          <w:sz w:val="24"/>
          <w:szCs w:val="24"/>
          <w:lang w:val="en-US" w:eastAsia="en-US"/>
        </w:rPr>
      </w:pPr>
    </w:p>
    <w:p w14:paraId="599138FA" w14:textId="77777777" w:rsidR="00964CB8" w:rsidRPr="00964CB8" w:rsidRDefault="00964CB8" w:rsidP="00964CB8"/>
    <w:p w14:paraId="0E23BA2E" w14:textId="4DCBA21A" w:rsidR="007E4A02" w:rsidRDefault="007D6B19" w:rsidP="007E4A02">
      <w:pPr>
        <w:pStyle w:val="Heading1"/>
        <w:numPr>
          <w:ilvl w:val="0"/>
          <w:numId w:val="0"/>
        </w:numPr>
      </w:pPr>
      <w:r>
        <w:t>5</w:t>
      </w:r>
      <w:r w:rsidR="007E4A02">
        <w:t>.</w:t>
      </w:r>
      <w:r>
        <w:t xml:space="preserve"> </w:t>
      </w:r>
      <w:r w:rsidR="007E4A02">
        <w:t>Shop resources</w:t>
      </w:r>
    </w:p>
    <w:p w14:paraId="0BAA2E89" w14:textId="77777777" w:rsidR="007E4A02" w:rsidRPr="00EB1FE6" w:rsidRDefault="007E4A02" w:rsidP="007E4A02">
      <w:pPr>
        <w:rPr>
          <w:lang w:val="en-GB"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7E4A02" w:rsidRPr="00704781" w14:paraId="64AB6C04" w14:textId="77777777" w:rsidTr="00964CB8">
        <w:trPr>
          <w:jc w:val="center"/>
        </w:trPr>
        <w:tc>
          <w:tcPr>
            <w:tcW w:w="1902" w:type="dxa"/>
            <w:shd w:val="clear" w:color="auto" w:fill="auto"/>
          </w:tcPr>
          <w:p w14:paraId="1AC7FD9C" w14:textId="77777777" w:rsidR="007E4A02" w:rsidRPr="00704781" w:rsidRDefault="007E4A02" w:rsidP="00964CB8">
            <w:pPr>
              <w:suppressAutoHyphens/>
              <w:ind w:left="18"/>
              <w:jc w:val="center"/>
              <w:rPr>
                <w:rFonts w:ascii="Arial" w:eastAsia="Cambria" w:hAnsi="Arial" w:cs="Arial"/>
                <w:b/>
                <w:sz w:val="22"/>
                <w:szCs w:val="22"/>
                <w:lang w:eastAsia="ar-SA"/>
              </w:rPr>
            </w:pPr>
            <w:r w:rsidRPr="00704781">
              <w:rPr>
                <w:rFonts w:ascii="Arial" w:eastAsia="Cambria" w:hAnsi="Arial" w:cs="Arial"/>
                <w:b/>
                <w:sz w:val="22"/>
                <w:szCs w:val="22"/>
                <w:lang w:eastAsia="ar-SA"/>
              </w:rPr>
              <w:t>Item</w:t>
            </w:r>
          </w:p>
        </w:tc>
        <w:tc>
          <w:tcPr>
            <w:tcW w:w="4978" w:type="dxa"/>
            <w:gridSpan w:val="2"/>
            <w:shd w:val="clear" w:color="auto" w:fill="auto"/>
          </w:tcPr>
          <w:p w14:paraId="05591A39"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Description</w:t>
            </w:r>
          </w:p>
        </w:tc>
        <w:tc>
          <w:tcPr>
            <w:tcW w:w="1506" w:type="dxa"/>
            <w:shd w:val="clear" w:color="auto" w:fill="auto"/>
            <w:vAlign w:val="center"/>
          </w:tcPr>
          <w:p w14:paraId="464FBA4C"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Unit</w:t>
            </w:r>
          </w:p>
        </w:tc>
        <w:tc>
          <w:tcPr>
            <w:tcW w:w="1395" w:type="dxa"/>
            <w:shd w:val="clear" w:color="auto" w:fill="auto"/>
            <w:vAlign w:val="center"/>
          </w:tcPr>
          <w:p w14:paraId="7BAADB49"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Cost</w:t>
            </w:r>
          </w:p>
        </w:tc>
      </w:tr>
      <w:tr w:rsidR="007E4A02" w:rsidRPr="00704781" w14:paraId="2D2468B1" w14:textId="77777777" w:rsidTr="00964CB8">
        <w:trPr>
          <w:jc w:val="center"/>
        </w:trPr>
        <w:tc>
          <w:tcPr>
            <w:tcW w:w="1902" w:type="dxa"/>
            <w:shd w:val="clear" w:color="auto" w:fill="auto"/>
            <w:vAlign w:val="center"/>
          </w:tcPr>
          <w:p w14:paraId="1F5BAFE5"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Crocodile leads</w:t>
            </w:r>
          </w:p>
        </w:tc>
        <w:tc>
          <w:tcPr>
            <w:tcW w:w="1767" w:type="dxa"/>
            <w:shd w:val="clear" w:color="auto" w:fill="auto"/>
            <w:vAlign w:val="center"/>
          </w:tcPr>
          <w:p w14:paraId="1B77A0E3" w14:textId="77777777" w:rsidR="007E4A02" w:rsidRPr="00704781" w:rsidRDefault="007E4A02" w:rsidP="00964CB8">
            <w:pPr>
              <w:suppressAutoHyphens/>
              <w:spacing w:before="60" w:after="60"/>
              <w:ind w:left="33"/>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6C6E54A3" wp14:editId="5FB1EB1F">
                  <wp:extent cx="630555" cy="4730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14:paraId="5763DCE2" w14:textId="77777777" w:rsidR="007E4A02" w:rsidRPr="00704781" w:rsidRDefault="007E4A02" w:rsidP="00964CB8">
            <w:pPr>
              <w:suppressAutoHyphens/>
              <w:ind w:left="34"/>
              <w:jc w:val="center"/>
              <w:rPr>
                <w:rFonts w:ascii="Arial" w:eastAsia="Cambria" w:hAnsi="Arial" w:cs="Arial"/>
                <w:sz w:val="22"/>
                <w:szCs w:val="22"/>
                <w:lang w:eastAsia="ar-SA"/>
              </w:rPr>
            </w:pPr>
            <w:r w:rsidRPr="00704781">
              <w:rPr>
                <w:rFonts w:ascii="Arial" w:eastAsia="Cambria" w:hAnsi="Arial" w:cs="Arial"/>
                <w:sz w:val="22"/>
                <w:szCs w:val="22"/>
                <w:lang w:eastAsia="ar-SA"/>
              </w:rPr>
              <w:t>Lead with crocodile clips at each end</w:t>
            </w:r>
          </w:p>
        </w:tc>
        <w:tc>
          <w:tcPr>
            <w:tcW w:w="1506" w:type="dxa"/>
            <w:shd w:val="clear" w:color="auto" w:fill="auto"/>
            <w:vAlign w:val="center"/>
          </w:tcPr>
          <w:p w14:paraId="2D1DC1B0"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699C52E1"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6 Faradays</w:t>
            </w:r>
          </w:p>
        </w:tc>
      </w:tr>
      <w:tr w:rsidR="007E4A02" w:rsidRPr="00704781" w14:paraId="13E59218" w14:textId="77777777" w:rsidTr="00964CB8">
        <w:trPr>
          <w:jc w:val="center"/>
        </w:trPr>
        <w:tc>
          <w:tcPr>
            <w:tcW w:w="1902" w:type="dxa"/>
            <w:shd w:val="clear" w:color="auto" w:fill="auto"/>
            <w:vAlign w:val="center"/>
          </w:tcPr>
          <w:p w14:paraId="68D117CE" w14:textId="77777777" w:rsidR="007E4A02" w:rsidRPr="00510E38" w:rsidRDefault="007E4A02" w:rsidP="00964CB8">
            <w:pPr>
              <w:suppressAutoHyphens/>
              <w:ind w:left="18"/>
              <w:jc w:val="center"/>
              <w:rPr>
                <w:rFonts w:ascii="Arial" w:eastAsia="Cambria" w:hAnsi="Arial" w:cs="Arial"/>
                <w:sz w:val="22"/>
                <w:szCs w:val="22"/>
                <w:lang w:eastAsia="ar-SA"/>
              </w:rPr>
            </w:pPr>
            <w:r w:rsidRPr="00510E38">
              <w:rPr>
                <w:rFonts w:ascii="Arial" w:eastAsia="Cambria" w:hAnsi="Arial" w:cs="Arial"/>
                <w:sz w:val="22"/>
                <w:szCs w:val="22"/>
                <w:lang w:eastAsia="ar-SA"/>
              </w:rPr>
              <w:t>Piezo buzzer</w:t>
            </w:r>
          </w:p>
          <w:p w14:paraId="388B1AF2" w14:textId="77777777" w:rsidR="007E4A02" w:rsidRPr="00704781" w:rsidRDefault="007E4A02" w:rsidP="00964CB8">
            <w:pPr>
              <w:suppressAutoHyphens/>
              <w:ind w:left="18"/>
              <w:jc w:val="center"/>
              <w:rPr>
                <w:rFonts w:ascii="Arial" w:eastAsia="Cambria" w:hAnsi="Arial" w:cs="Arial"/>
                <w:sz w:val="22"/>
                <w:szCs w:val="22"/>
                <w:lang w:eastAsia="ar-SA"/>
              </w:rPr>
            </w:pPr>
          </w:p>
        </w:tc>
        <w:tc>
          <w:tcPr>
            <w:tcW w:w="1767" w:type="dxa"/>
            <w:shd w:val="clear" w:color="auto" w:fill="auto"/>
            <w:vAlign w:val="center"/>
          </w:tcPr>
          <w:p w14:paraId="4B9578F9" w14:textId="77777777" w:rsidR="007E4A02" w:rsidRPr="00704781" w:rsidRDefault="007E4A02" w:rsidP="00964CB8">
            <w:pPr>
              <w:suppressAutoHyphens/>
              <w:spacing w:before="60" w:after="60"/>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4795F27B" wp14:editId="5E8439F0">
                  <wp:extent cx="835660" cy="630555"/>
                  <wp:effectExtent l="0" t="0" r="2540" b="0"/>
                  <wp:docPr id="60" name="Picture 60"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660" cy="630555"/>
                          </a:xfrm>
                          <a:prstGeom prst="rect">
                            <a:avLst/>
                          </a:prstGeom>
                          <a:noFill/>
                          <a:ln>
                            <a:noFill/>
                          </a:ln>
                        </pic:spPr>
                      </pic:pic>
                    </a:graphicData>
                  </a:graphic>
                </wp:inline>
              </w:drawing>
            </w:r>
          </w:p>
        </w:tc>
        <w:tc>
          <w:tcPr>
            <w:tcW w:w="3211" w:type="dxa"/>
            <w:shd w:val="clear" w:color="auto" w:fill="auto"/>
            <w:vAlign w:val="center"/>
          </w:tcPr>
          <w:p w14:paraId="404ED81A" w14:textId="77777777" w:rsidR="007E4A02" w:rsidRPr="00704781" w:rsidRDefault="007E4A02" w:rsidP="00964CB8">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Connect to the rings in a circuit to give a sound output</w:t>
            </w:r>
          </w:p>
        </w:tc>
        <w:tc>
          <w:tcPr>
            <w:tcW w:w="1506" w:type="dxa"/>
            <w:shd w:val="clear" w:color="auto" w:fill="auto"/>
            <w:vAlign w:val="center"/>
          </w:tcPr>
          <w:p w14:paraId="2BC529A6"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45DB94BB"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8 Faradays</w:t>
            </w:r>
          </w:p>
        </w:tc>
      </w:tr>
      <w:tr w:rsidR="007E4A02" w:rsidRPr="00704781" w14:paraId="190DC222" w14:textId="77777777" w:rsidTr="00964CB8">
        <w:trPr>
          <w:jc w:val="center"/>
        </w:trPr>
        <w:tc>
          <w:tcPr>
            <w:tcW w:w="1902" w:type="dxa"/>
            <w:shd w:val="clear" w:color="auto" w:fill="auto"/>
            <w:vAlign w:val="center"/>
          </w:tcPr>
          <w:p w14:paraId="6922531F" w14:textId="77777777" w:rsidR="007E4A02" w:rsidRPr="00704781" w:rsidRDefault="007E4A02" w:rsidP="00964CB8">
            <w:pPr>
              <w:suppressAutoHyphens/>
              <w:ind w:left="18"/>
              <w:jc w:val="center"/>
              <w:rPr>
                <w:rFonts w:ascii="Arial" w:eastAsia="Cambria" w:hAnsi="Arial" w:cs="Arial"/>
                <w:sz w:val="22"/>
                <w:szCs w:val="22"/>
                <w:lang w:eastAsia="ar-SA"/>
              </w:rPr>
            </w:pPr>
            <w:r>
              <w:rPr>
                <w:rFonts w:ascii="Arial" w:eastAsia="Cambria" w:hAnsi="Arial" w:cs="Arial"/>
                <w:sz w:val="22"/>
                <w:szCs w:val="22"/>
                <w:lang w:eastAsia="ar-SA"/>
              </w:rPr>
              <w:t>LED</w:t>
            </w:r>
            <w:r w:rsidRPr="00704781">
              <w:rPr>
                <w:rFonts w:ascii="Arial" w:eastAsia="Cambria" w:hAnsi="Arial" w:cs="Arial"/>
                <w:sz w:val="22"/>
                <w:szCs w:val="22"/>
                <w:lang w:eastAsia="ar-SA"/>
              </w:rPr>
              <w:t xml:space="preserve"> – green</w:t>
            </w:r>
          </w:p>
        </w:tc>
        <w:tc>
          <w:tcPr>
            <w:tcW w:w="1767" w:type="dxa"/>
            <w:shd w:val="clear" w:color="auto" w:fill="auto"/>
            <w:vAlign w:val="center"/>
          </w:tcPr>
          <w:p w14:paraId="64DBB323" w14:textId="77777777" w:rsidR="007E4A02" w:rsidRPr="00704781" w:rsidRDefault="007E4A02" w:rsidP="00964CB8">
            <w:pPr>
              <w:suppressAutoHyphens/>
              <w:spacing w:before="60" w:after="60"/>
              <w:ind w:left="33"/>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11AFA38D" wp14:editId="1A221943">
                  <wp:extent cx="473075" cy="488950"/>
                  <wp:effectExtent l="0" t="0" r="317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14:paraId="5B742E9D" w14:textId="77777777" w:rsidR="007E4A02" w:rsidRPr="00704781" w:rsidRDefault="007E4A02" w:rsidP="00964CB8">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LED which can be connected to the rings in circuit – green. Must be used with a resistor.</w:t>
            </w:r>
          </w:p>
        </w:tc>
        <w:tc>
          <w:tcPr>
            <w:tcW w:w="1506" w:type="dxa"/>
            <w:shd w:val="clear" w:color="auto" w:fill="auto"/>
            <w:vAlign w:val="center"/>
          </w:tcPr>
          <w:p w14:paraId="132D2244"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45884D64"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 </w:t>
            </w:r>
            <w:r>
              <w:rPr>
                <w:rFonts w:ascii="Arial" w:eastAsia="Cambria" w:hAnsi="Arial" w:cs="Arial"/>
                <w:sz w:val="22"/>
                <w:szCs w:val="22"/>
                <w:lang w:eastAsia="ar-SA"/>
              </w:rPr>
              <w:t xml:space="preserve">8 </w:t>
            </w:r>
            <w:r w:rsidRPr="00704781">
              <w:rPr>
                <w:rFonts w:ascii="Arial" w:eastAsia="Cambria" w:hAnsi="Arial" w:cs="Arial"/>
                <w:sz w:val="22"/>
                <w:szCs w:val="22"/>
                <w:lang w:eastAsia="ar-SA"/>
              </w:rPr>
              <w:t>Faradays</w:t>
            </w:r>
          </w:p>
        </w:tc>
      </w:tr>
      <w:tr w:rsidR="007E4A02" w:rsidRPr="00704781" w14:paraId="1ED8E851" w14:textId="77777777" w:rsidTr="00964CB8">
        <w:trPr>
          <w:jc w:val="center"/>
        </w:trPr>
        <w:tc>
          <w:tcPr>
            <w:tcW w:w="1902" w:type="dxa"/>
            <w:shd w:val="clear" w:color="auto" w:fill="auto"/>
            <w:vAlign w:val="center"/>
          </w:tcPr>
          <w:p w14:paraId="3FDD4CCC" w14:textId="77777777" w:rsidR="007E4A02" w:rsidRPr="00704781" w:rsidRDefault="007E4A02" w:rsidP="00964CB8">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Thermistor</w:t>
            </w:r>
          </w:p>
          <w:p w14:paraId="27D7FBA9" w14:textId="3C8179A8" w:rsidR="007E4A02" w:rsidRPr="00704781" w:rsidRDefault="007E4A02" w:rsidP="00964CB8">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 </w:t>
            </w:r>
            <w:r w:rsidR="00A31251">
              <w:rPr>
                <w:rFonts w:ascii="Arial" w:eastAsia="Cambria" w:hAnsi="Arial" w:cs="Arial"/>
                <w:sz w:val="22"/>
                <w:szCs w:val="22"/>
                <w:lang w:eastAsia="ar-SA"/>
              </w:rPr>
              <w:t xml:space="preserve">10K </w:t>
            </w:r>
            <w:r w:rsidRPr="00704781">
              <w:rPr>
                <w:rFonts w:ascii="Arial" w:eastAsia="Cambria" w:hAnsi="Arial" w:cs="Arial"/>
                <w:sz w:val="22"/>
                <w:szCs w:val="22"/>
                <w:lang w:eastAsia="ar-SA"/>
              </w:rPr>
              <w:t>resistor</w:t>
            </w:r>
          </w:p>
        </w:tc>
        <w:tc>
          <w:tcPr>
            <w:tcW w:w="1767" w:type="dxa"/>
            <w:shd w:val="clear" w:color="auto" w:fill="auto"/>
            <w:vAlign w:val="center"/>
          </w:tcPr>
          <w:p w14:paraId="23DE5C29" w14:textId="77777777" w:rsidR="007E4A02" w:rsidRPr="00704781" w:rsidRDefault="007E4A02" w:rsidP="00964CB8">
            <w:pPr>
              <w:suppressAutoHyphens/>
              <w:spacing w:before="60" w:after="60"/>
              <w:ind w:left="33"/>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292FEC4B" wp14:editId="2E88C1A1">
                  <wp:extent cx="630555" cy="457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 cy="457200"/>
                          </a:xfrm>
                          <a:prstGeom prst="rect">
                            <a:avLst/>
                          </a:prstGeom>
                          <a:noFill/>
                          <a:ln>
                            <a:noFill/>
                          </a:ln>
                        </pic:spPr>
                      </pic:pic>
                    </a:graphicData>
                  </a:graphic>
                </wp:inline>
              </w:drawing>
            </w:r>
          </w:p>
        </w:tc>
        <w:tc>
          <w:tcPr>
            <w:tcW w:w="3211" w:type="dxa"/>
            <w:shd w:val="clear" w:color="auto" w:fill="auto"/>
            <w:vAlign w:val="center"/>
          </w:tcPr>
          <w:p w14:paraId="24825B9A" w14:textId="77777777" w:rsidR="007E4A02" w:rsidRPr="00704781" w:rsidRDefault="007E4A02" w:rsidP="00964CB8">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Component that detects the ambient temperature and changes resistance to allow a current to flow through a circuit. Must be used with a resistor.</w:t>
            </w:r>
          </w:p>
        </w:tc>
        <w:tc>
          <w:tcPr>
            <w:tcW w:w="1506" w:type="dxa"/>
            <w:shd w:val="clear" w:color="auto" w:fill="auto"/>
            <w:vAlign w:val="center"/>
          </w:tcPr>
          <w:p w14:paraId="3800DA18"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13BB9893"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16 Faradays</w:t>
            </w:r>
          </w:p>
        </w:tc>
      </w:tr>
      <w:tr w:rsidR="007E4A02" w:rsidRPr="00704781" w14:paraId="6341B6DF" w14:textId="77777777" w:rsidTr="00964CB8">
        <w:trPr>
          <w:jc w:val="center"/>
        </w:trPr>
        <w:tc>
          <w:tcPr>
            <w:tcW w:w="1902" w:type="dxa"/>
            <w:shd w:val="clear" w:color="auto" w:fill="auto"/>
            <w:vAlign w:val="center"/>
          </w:tcPr>
          <w:p w14:paraId="025525A6" w14:textId="49EC9F16" w:rsidR="007E4A02" w:rsidRPr="00704781" w:rsidRDefault="007E4A02" w:rsidP="00964CB8">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Light Dependent Resistor + </w:t>
            </w:r>
            <w:r w:rsidR="00A31251">
              <w:rPr>
                <w:rFonts w:ascii="Arial" w:eastAsia="Cambria" w:hAnsi="Arial" w:cs="Arial"/>
                <w:sz w:val="22"/>
                <w:szCs w:val="22"/>
                <w:lang w:eastAsia="ar-SA"/>
              </w:rPr>
              <w:t xml:space="preserve">10K </w:t>
            </w:r>
            <w:r w:rsidRPr="00704781">
              <w:rPr>
                <w:rFonts w:ascii="Arial" w:eastAsia="Cambria" w:hAnsi="Arial" w:cs="Arial"/>
                <w:sz w:val="22"/>
                <w:szCs w:val="22"/>
                <w:lang w:eastAsia="ar-SA"/>
              </w:rPr>
              <w:t>resistor</w:t>
            </w:r>
          </w:p>
        </w:tc>
        <w:tc>
          <w:tcPr>
            <w:tcW w:w="1767" w:type="dxa"/>
            <w:shd w:val="clear" w:color="auto" w:fill="auto"/>
            <w:vAlign w:val="center"/>
          </w:tcPr>
          <w:p w14:paraId="179209F4" w14:textId="77777777" w:rsidR="007E4A02" w:rsidRPr="00704781" w:rsidRDefault="007E4A02" w:rsidP="00964CB8">
            <w:pPr>
              <w:suppressAutoHyphens/>
              <w:spacing w:before="60" w:after="60"/>
              <w:ind w:left="34"/>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4F7902CC" wp14:editId="706D269F">
                  <wp:extent cx="961390" cy="425450"/>
                  <wp:effectExtent l="0" t="0" r="0" b="0"/>
                  <wp:docPr id="56" name="Picture 56"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14:paraId="58949568" w14:textId="77777777" w:rsidR="007E4A02" w:rsidRPr="00704781" w:rsidRDefault="007E4A02" w:rsidP="00964CB8">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Component that detects the light level and changes resistance to allow a current to flow through a circuit when it becomes dark. Must be used with a resistor.</w:t>
            </w:r>
          </w:p>
        </w:tc>
        <w:tc>
          <w:tcPr>
            <w:tcW w:w="1506" w:type="dxa"/>
            <w:shd w:val="clear" w:color="auto" w:fill="auto"/>
            <w:vAlign w:val="center"/>
          </w:tcPr>
          <w:p w14:paraId="5734975D"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179FA9CC" w14:textId="77777777" w:rsidR="007E4A02" w:rsidRPr="00704781" w:rsidRDefault="007E4A02" w:rsidP="00964CB8">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16 Faradays</w:t>
            </w:r>
          </w:p>
        </w:tc>
      </w:tr>
      <w:tr w:rsidR="007E4A02" w:rsidRPr="00704781" w14:paraId="2962B750" w14:textId="77777777" w:rsidTr="00964CB8">
        <w:trPr>
          <w:jc w:val="center"/>
        </w:trPr>
        <w:tc>
          <w:tcPr>
            <w:tcW w:w="1902" w:type="dxa"/>
            <w:shd w:val="clear" w:color="auto" w:fill="auto"/>
            <w:vAlign w:val="center"/>
          </w:tcPr>
          <w:p w14:paraId="6B1178F4" w14:textId="77777777" w:rsidR="007E4A02" w:rsidRPr="00510E38" w:rsidRDefault="007E4A02" w:rsidP="00964CB8">
            <w:pPr>
              <w:suppressAutoHyphens/>
              <w:ind w:left="18"/>
              <w:jc w:val="center"/>
              <w:rPr>
                <w:rFonts w:ascii="Arial" w:eastAsia="Cambria" w:hAnsi="Arial" w:cs="Arial"/>
                <w:sz w:val="22"/>
                <w:szCs w:val="22"/>
                <w:lang w:eastAsia="ar-SA"/>
              </w:rPr>
            </w:pPr>
            <w:r w:rsidRPr="00510E38">
              <w:rPr>
                <w:rFonts w:ascii="Arial" w:eastAsia="Cambria" w:hAnsi="Arial" w:cs="Arial"/>
                <w:sz w:val="22"/>
                <w:szCs w:val="22"/>
                <w:lang w:eastAsia="ar-SA"/>
              </w:rPr>
              <w:t>Moisture sensor</w:t>
            </w:r>
          </w:p>
        </w:tc>
        <w:tc>
          <w:tcPr>
            <w:tcW w:w="1767" w:type="dxa"/>
            <w:shd w:val="clear" w:color="auto" w:fill="auto"/>
            <w:vAlign w:val="center"/>
          </w:tcPr>
          <w:p w14:paraId="185A10B8" w14:textId="77777777" w:rsidR="007E4A02" w:rsidRDefault="007E4A02" w:rsidP="00964CB8">
            <w:pPr>
              <w:suppressAutoHyphens/>
              <w:spacing w:before="60" w:after="60"/>
              <w:jc w:val="center"/>
              <w:rPr>
                <w:rFonts w:ascii="Arial" w:eastAsia="Cambria" w:hAnsi="Arial" w:cs="Arial"/>
                <w:sz w:val="22"/>
                <w:szCs w:val="22"/>
                <w:lang w:eastAsia="ar-SA"/>
              </w:rPr>
            </w:pPr>
            <w:r>
              <w:rPr>
                <w:noProof/>
                <w:lang w:val="en-GB" w:eastAsia="en-GB"/>
              </w:rPr>
              <mc:AlternateContent>
                <mc:Choice Requires="wps">
                  <w:drawing>
                    <wp:anchor distT="0" distB="0" distL="114300" distR="114300" simplePos="0" relativeHeight="251670528" behindDoc="0" locked="0" layoutInCell="1" allowOverlap="1" wp14:anchorId="266F8BCA" wp14:editId="205278C3">
                      <wp:simplePos x="0" y="0"/>
                      <wp:positionH relativeFrom="column">
                        <wp:posOffset>76200</wp:posOffset>
                      </wp:positionH>
                      <wp:positionV relativeFrom="paragraph">
                        <wp:posOffset>63500</wp:posOffset>
                      </wp:positionV>
                      <wp:extent cx="909320" cy="666115"/>
                      <wp:effectExtent l="0" t="0" r="5080" b="635"/>
                      <wp:wrapNone/>
                      <wp:docPr id="1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32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47290" w14:textId="77777777" w:rsidR="00964CB8" w:rsidRDefault="00964CB8" w:rsidP="007E4A02">
                                  <w:r>
                                    <w:rPr>
                                      <w:noProof/>
                                      <w:lang w:val="en-GB" w:eastAsia="en-GB"/>
                                    </w:rPr>
                                    <w:drawing>
                                      <wp:inline distT="0" distB="0" distL="0" distR="0" wp14:anchorId="32C1F866" wp14:editId="56634083">
                                        <wp:extent cx="711835" cy="568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18">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6F8BCA" id="Text Box 5" o:spid="_x0000_s1033" type="#_x0000_t202" style="position:absolute;left:0;text-align:left;margin-left:6pt;margin-top:5pt;width:71.6pt;height:5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" fillcolor="white [3201]" stroked="f" strokeweight=".5pt">
                      <v:textbox>
                        <w:txbxContent>
                          <w:p w14:paraId="4A647290" w14:textId="77777777" w:rsidR="00964CB8" w:rsidRDefault="00964CB8" w:rsidP="007E4A02">
                            <w:r>
                              <w:rPr>
                                <w:noProof/>
                                <w:lang w:val="en-GB" w:eastAsia="en-GB"/>
                              </w:rPr>
                              <w:drawing>
                                <wp:inline distT="0" distB="0" distL="0" distR="0" wp14:anchorId="32C1F866" wp14:editId="56634083">
                                  <wp:extent cx="711835" cy="568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18">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v:textbox>
                    </v:shape>
                  </w:pict>
                </mc:Fallback>
              </mc:AlternateContent>
            </w:r>
          </w:p>
          <w:p w14:paraId="524021DC" w14:textId="77777777" w:rsidR="007E4A02" w:rsidRDefault="007E4A02" w:rsidP="00964CB8">
            <w:pPr>
              <w:suppressAutoHyphens/>
              <w:spacing w:before="60" w:after="60"/>
              <w:jc w:val="center"/>
              <w:rPr>
                <w:rFonts w:ascii="Arial" w:eastAsia="Cambria" w:hAnsi="Arial" w:cs="Arial"/>
                <w:sz w:val="22"/>
                <w:szCs w:val="22"/>
                <w:lang w:eastAsia="ar-SA"/>
              </w:rPr>
            </w:pPr>
          </w:p>
          <w:p w14:paraId="015FC58D" w14:textId="77777777" w:rsidR="007E4A02" w:rsidRDefault="007E4A02" w:rsidP="00964CB8">
            <w:pPr>
              <w:suppressAutoHyphens/>
              <w:spacing w:before="60" w:after="60"/>
              <w:jc w:val="center"/>
              <w:rPr>
                <w:rFonts w:ascii="Arial" w:eastAsia="Cambria" w:hAnsi="Arial" w:cs="Arial"/>
                <w:sz w:val="22"/>
                <w:szCs w:val="22"/>
                <w:lang w:eastAsia="ar-SA"/>
              </w:rPr>
            </w:pPr>
          </w:p>
          <w:p w14:paraId="522A506B" w14:textId="77777777" w:rsidR="007E4A02" w:rsidRPr="00704781" w:rsidRDefault="007E4A02" w:rsidP="00964CB8">
            <w:pPr>
              <w:suppressAutoHyphens/>
              <w:spacing w:before="60" w:after="60"/>
              <w:jc w:val="center"/>
              <w:rPr>
                <w:rFonts w:ascii="Arial" w:eastAsia="Cambria" w:hAnsi="Arial" w:cs="Arial"/>
                <w:sz w:val="22"/>
                <w:szCs w:val="22"/>
                <w:lang w:eastAsia="ar-SA"/>
              </w:rPr>
            </w:pPr>
          </w:p>
        </w:tc>
        <w:tc>
          <w:tcPr>
            <w:tcW w:w="3211" w:type="dxa"/>
            <w:shd w:val="clear" w:color="auto" w:fill="auto"/>
            <w:vAlign w:val="center"/>
          </w:tcPr>
          <w:p w14:paraId="3C5BFA6E" w14:textId="77777777" w:rsidR="007E4A02" w:rsidRPr="00704781" w:rsidRDefault="007E4A02" w:rsidP="00964CB8">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Component which detects moisture in the surroundings.</w:t>
            </w:r>
          </w:p>
        </w:tc>
        <w:tc>
          <w:tcPr>
            <w:tcW w:w="1506" w:type="dxa"/>
            <w:shd w:val="clear" w:color="auto" w:fill="auto"/>
            <w:vAlign w:val="center"/>
          </w:tcPr>
          <w:p w14:paraId="2FA31FEF"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395" w:type="dxa"/>
            <w:shd w:val="clear" w:color="auto" w:fill="auto"/>
            <w:vAlign w:val="center"/>
          </w:tcPr>
          <w:p w14:paraId="200CE2BA"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16 Faradays</w:t>
            </w:r>
          </w:p>
        </w:tc>
      </w:tr>
      <w:tr w:rsidR="007E4A02" w:rsidRPr="00704781" w14:paraId="127CB0DF" w14:textId="77777777" w:rsidTr="00964CB8">
        <w:trPr>
          <w:jc w:val="center"/>
        </w:trPr>
        <w:tc>
          <w:tcPr>
            <w:tcW w:w="1902" w:type="dxa"/>
            <w:shd w:val="clear" w:color="auto" w:fill="auto"/>
            <w:vAlign w:val="center"/>
          </w:tcPr>
          <w:p w14:paraId="4B1F4550" w14:textId="77777777" w:rsidR="007E4A02" w:rsidRPr="00510E38" w:rsidRDefault="007E4A02" w:rsidP="00964CB8">
            <w:pPr>
              <w:suppressAutoHyphens/>
              <w:ind w:left="18"/>
              <w:jc w:val="center"/>
              <w:rPr>
                <w:rFonts w:ascii="Arial" w:eastAsia="Cambria" w:hAnsi="Arial" w:cs="Arial"/>
                <w:sz w:val="22"/>
                <w:szCs w:val="22"/>
                <w:lang w:eastAsia="ar-SA"/>
              </w:rPr>
            </w:pPr>
            <w:r w:rsidRPr="00510E38">
              <w:rPr>
                <w:rFonts w:ascii="Arial" w:eastAsia="Cambria" w:hAnsi="Arial" w:cs="Arial"/>
                <w:sz w:val="22"/>
                <w:szCs w:val="22"/>
                <w:lang w:eastAsia="ar-SA"/>
              </w:rPr>
              <w:t>Servo motor</w:t>
            </w:r>
          </w:p>
        </w:tc>
        <w:tc>
          <w:tcPr>
            <w:tcW w:w="1767" w:type="dxa"/>
            <w:shd w:val="clear" w:color="auto" w:fill="auto"/>
            <w:vAlign w:val="center"/>
          </w:tcPr>
          <w:p w14:paraId="09B2F252" w14:textId="77777777" w:rsidR="007E4A02" w:rsidRDefault="007E4A02" w:rsidP="00964CB8">
            <w:pPr>
              <w:suppressAutoHyphens/>
              <w:spacing w:before="60" w:after="60"/>
              <w:jc w:val="center"/>
              <w:rPr>
                <w:rFonts w:ascii="Arial" w:eastAsia="Cambria" w:hAnsi="Arial" w:cs="Arial"/>
                <w:sz w:val="22"/>
                <w:szCs w:val="22"/>
                <w:lang w:eastAsia="ar-SA"/>
              </w:rPr>
            </w:pPr>
            <w:r>
              <w:rPr>
                <w:noProof/>
                <w:lang w:val="en-GB" w:eastAsia="en-GB"/>
              </w:rPr>
              <mc:AlternateContent>
                <mc:Choice Requires="wps">
                  <w:drawing>
                    <wp:anchor distT="0" distB="0" distL="114300" distR="114300" simplePos="0" relativeHeight="251671552" behindDoc="0" locked="0" layoutInCell="1" allowOverlap="1" wp14:anchorId="16EF830B" wp14:editId="7D830B4B">
                      <wp:simplePos x="0" y="0"/>
                      <wp:positionH relativeFrom="column">
                        <wp:posOffset>167640</wp:posOffset>
                      </wp:positionH>
                      <wp:positionV relativeFrom="paragraph">
                        <wp:posOffset>73660</wp:posOffset>
                      </wp:positionV>
                      <wp:extent cx="817880" cy="692150"/>
                      <wp:effectExtent l="0" t="0" r="1270" b="0"/>
                      <wp:wrapNone/>
                      <wp:docPr id="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880" cy="69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ECB2A" w14:textId="77777777" w:rsidR="00964CB8" w:rsidRDefault="00964CB8" w:rsidP="007E4A02">
                                  <w:r>
                                    <w:rPr>
                                      <w:noProof/>
                                      <w:lang w:val="en-GB" w:eastAsia="en-GB"/>
                                    </w:rPr>
                                    <w:drawing>
                                      <wp:inline distT="0" distB="0" distL="0" distR="0" wp14:anchorId="4A3AC948" wp14:editId="4C489F54">
                                        <wp:extent cx="408940" cy="594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o.JPG"/>
                                                <pic:cNvPicPr/>
                                              </pic:nvPicPr>
                                              <pic:blipFill>
                                                <a:blip r:embed="rId19">
                                                  <a:extLst>
                                                    <a:ext uri="{28A0092B-C50C-407E-A947-70E740481C1C}">
                                                      <a14:useLocalDpi xmlns:a14="http://schemas.microsoft.com/office/drawing/2010/main" val="0"/>
                                                    </a:ext>
                                                  </a:extLst>
                                                </a:blip>
                                                <a:stretch>
                                                  <a:fillRect/>
                                                </a:stretch>
                                              </pic:blipFill>
                                              <pic:spPr>
                                                <a:xfrm>
                                                  <a:off x="0" y="0"/>
                                                  <a:ext cx="408940"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EF830B" id="_x0000_s1034" type="#_x0000_t202" style="position:absolute;left:0;text-align:left;margin-left:13.2pt;margin-top:5.8pt;width:64.4pt;height: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" fillcolor="white [3201]" stroked="f" strokeweight=".5pt">
                      <v:textbox>
                        <w:txbxContent>
                          <w:p w14:paraId="38AECB2A" w14:textId="77777777" w:rsidR="00964CB8" w:rsidRDefault="00964CB8" w:rsidP="007E4A02">
                            <w:r>
                              <w:rPr>
                                <w:noProof/>
                                <w:lang w:val="en-GB" w:eastAsia="en-GB"/>
                              </w:rPr>
                              <w:drawing>
                                <wp:inline distT="0" distB="0" distL="0" distR="0" wp14:anchorId="4A3AC948" wp14:editId="4C489F54">
                                  <wp:extent cx="408940" cy="594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o.JPG"/>
                                          <pic:cNvPicPr/>
                                        </pic:nvPicPr>
                                        <pic:blipFill>
                                          <a:blip r:embed="rId19">
                                            <a:extLst>
                                              <a:ext uri="{28A0092B-C50C-407E-A947-70E740481C1C}">
                                                <a14:useLocalDpi xmlns:a14="http://schemas.microsoft.com/office/drawing/2010/main" val="0"/>
                                              </a:ext>
                                            </a:extLst>
                                          </a:blip>
                                          <a:stretch>
                                            <a:fillRect/>
                                          </a:stretch>
                                        </pic:blipFill>
                                        <pic:spPr>
                                          <a:xfrm>
                                            <a:off x="0" y="0"/>
                                            <a:ext cx="408940" cy="594360"/>
                                          </a:xfrm>
                                          <a:prstGeom prst="rect">
                                            <a:avLst/>
                                          </a:prstGeom>
                                        </pic:spPr>
                                      </pic:pic>
                                    </a:graphicData>
                                  </a:graphic>
                                </wp:inline>
                              </w:drawing>
                            </w:r>
                          </w:p>
                        </w:txbxContent>
                      </v:textbox>
                    </v:shape>
                  </w:pict>
                </mc:Fallback>
              </mc:AlternateContent>
            </w:r>
          </w:p>
          <w:p w14:paraId="3106E89D" w14:textId="77777777" w:rsidR="007E4A02" w:rsidRDefault="007E4A02" w:rsidP="00964CB8">
            <w:pPr>
              <w:suppressAutoHyphens/>
              <w:spacing w:before="60" w:after="60"/>
              <w:jc w:val="center"/>
              <w:rPr>
                <w:rFonts w:ascii="Arial" w:eastAsia="Cambria" w:hAnsi="Arial" w:cs="Arial"/>
                <w:sz w:val="22"/>
                <w:szCs w:val="22"/>
                <w:lang w:eastAsia="ar-SA"/>
              </w:rPr>
            </w:pPr>
          </w:p>
          <w:p w14:paraId="7116AB0B" w14:textId="77777777" w:rsidR="007E4A02" w:rsidRDefault="007E4A02" w:rsidP="00964CB8">
            <w:pPr>
              <w:suppressAutoHyphens/>
              <w:spacing w:before="60" w:after="60"/>
              <w:jc w:val="center"/>
              <w:rPr>
                <w:rFonts w:ascii="Arial" w:eastAsia="Cambria" w:hAnsi="Arial" w:cs="Arial"/>
                <w:sz w:val="22"/>
                <w:szCs w:val="22"/>
                <w:lang w:eastAsia="ar-SA"/>
              </w:rPr>
            </w:pPr>
          </w:p>
          <w:p w14:paraId="0DACC74D" w14:textId="77777777" w:rsidR="007E4A02" w:rsidRPr="00704781" w:rsidRDefault="007E4A02" w:rsidP="00964CB8">
            <w:pPr>
              <w:suppressAutoHyphens/>
              <w:spacing w:before="60" w:after="60"/>
              <w:jc w:val="center"/>
              <w:rPr>
                <w:rFonts w:ascii="Arial" w:eastAsia="Cambria" w:hAnsi="Arial" w:cs="Arial"/>
                <w:sz w:val="22"/>
                <w:szCs w:val="22"/>
                <w:lang w:eastAsia="ar-SA"/>
              </w:rPr>
            </w:pPr>
          </w:p>
        </w:tc>
        <w:tc>
          <w:tcPr>
            <w:tcW w:w="3211" w:type="dxa"/>
            <w:shd w:val="clear" w:color="auto" w:fill="auto"/>
            <w:vAlign w:val="center"/>
          </w:tcPr>
          <w:p w14:paraId="386683A7" w14:textId="77777777" w:rsidR="007E4A02" w:rsidRPr="00704781" w:rsidRDefault="007E4A02" w:rsidP="00964CB8">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This is a motor whose angular motion can be controlled. It is used if you want to move something to a specific position.</w:t>
            </w:r>
          </w:p>
        </w:tc>
        <w:tc>
          <w:tcPr>
            <w:tcW w:w="1506" w:type="dxa"/>
            <w:shd w:val="clear" w:color="auto" w:fill="auto"/>
            <w:vAlign w:val="center"/>
          </w:tcPr>
          <w:p w14:paraId="4FD57DBA"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395" w:type="dxa"/>
            <w:shd w:val="clear" w:color="auto" w:fill="auto"/>
            <w:vAlign w:val="center"/>
          </w:tcPr>
          <w:p w14:paraId="4C451D2A"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16 Faradays</w:t>
            </w:r>
          </w:p>
        </w:tc>
      </w:tr>
      <w:tr w:rsidR="007E4A02" w:rsidRPr="00704781" w14:paraId="0D420CAE" w14:textId="77777777" w:rsidTr="00964CB8">
        <w:trPr>
          <w:jc w:val="center"/>
        </w:trPr>
        <w:tc>
          <w:tcPr>
            <w:tcW w:w="1902" w:type="dxa"/>
            <w:shd w:val="clear" w:color="auto" w:fill="auto"/>
            <w:vAlign w:val="center"/>
          </w:tcPr>
          <w:p w14:paraId="549A21F8" w14:textId="77777777" w:rsidR="007E4A02" w:rsidRPr="00510E38" w:rsidRDefault="007E4A02" w:rsidP="00964CB8">
            <w:pPr>
              <w:suppressAutoHyphens/>
              <w:ind w:left="18"/>
              <w:jc w:val="center"/>
              <w:rPr>
                <w:rFonts w:ascii="Arial" w:eastAsia="Cambria" w:hAnsi="Arial" w:cs="Arial"/>
                <w:sz w:val="22"/>
                <w:szCs w:val="22"/>
                <w:lang w:eastAsia="ar-SA"/>
              </w:rPr>
            </w:pPr>
            <w:r>
              <w:rPr>
                <w:rFonts w:ascii="Arial" w:eastAsia="Cambria" w:hAnsi="Arial" w:cs="Arial"/>
                <w:sz w:val="22"/>
                <w:szCs w:val="22"/>
                <w:lang w:eastAsia="ar-SA"/>
              </w:rPr>
              <w:t>Flex sensor</w:t>
            </w:r>
          </w:p>
        </w:tc>
        <w:tc>
          <w:tcPr>
            <w:tcW w:w="1767" w:type="dxa"/>
            <w:shd w:val="clear" w:color="auto" w:fill="auto"/>
            <w:vAlign w:val="center"/>
          </w:tcPr>
          <w:p w14:paraId="38160175" w14:textId="77777777" w:rsidR="007E4A02" w:rsidRDefault="007E4A02" w:rsidP="00964CB8">
            <w:pPr>
              <w:suppressAutoHyphens/>
              <w:spacing w:before="60" w:after="60"/>
              <w:jc w:val="center"/>
              <w:rPr>
                <w:rFonts w:ascii="Arial" w:eastAsia="Cambria" w:hAnsi="Arial" w:cs="Arial"/>
                <w:sz w:val="22"/>
                <w:szCs w:val="22"/>
                <w:lang w:eastAsia="ar-SA"/>
              </w:rPr>
            </w:pPr>
            <w:r>
              <w:rPr>
                <w:noProof/>
                <w:lang w:val="en-GB" w:eastAsia="en-GB"/>
              </w:rPr>
              <mc:AlternateContent>
                <mc:Choice Requires="wps">
                  <w:drawing>
                    <wp:anchor distT="0" distB="0" distL="114300" distR="114300" simplePos="0" relativeHeight="251672576" behindDoc="0" locked="0" layoutInCell="1" allowOverlap="1" wp14:anchorId="27553555" wp14:editId="0AEBC5BD">
                      <wp:simplePos x="0" y="0"/>
                      <wp:positionH relativeFrom="column">
                        <wp:posOffset>69850</wp:posOffset>
                      </wp:positionH>
                      <wp:positionV relativeFrom="paragraph">
                        <wp:posOffset>92075</wp:posOffset>
                      </wp:positionV>
                      <wp:extent cx="835660" cy="605790"/>
                      <wp:effectExtent l="0" t="0" r="2540" b="3810"/>
                      <wp:wrapNone/>
                      <wp:docPr id="1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660"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540FF" w14:textId="77777777" w:rsidR="00964CB8" w:rsidRDefault="00964CB8" w:rsidP="007E4A02">
                                  <w:r>
                                    <w:rPr>
                                      <w:noProof/>
                                      <w:lang w:val="en-GB" w:eastAsia="en-GB"/>
                                    </w:rPr>
                                    <w:drawing>
                                      <wp:inline distT="0" distB="0" distL="0" distR="0" wp14:anchorId="2C58566D" wp14:editId="53F85948">
                                        <wp:extent cx="624840" cy="507365"/>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x sensor.JPG"/>
                                                <pic:cNvPicPr/>
                                              </pic:nvPicPr>
                                              <pic:blipFill>
                                                <a:blip r:embed="rId20">
                                                  <a:extLst>
                                                    <a:ext uri="{28A0092B-C50C-407E-A947-70E740481C1C}">
                                                      <a14:useLocalDpi xmlns:a14="http://schemas.microsoft.com/office/drawing/2010/main" val="0"/>
                                                    </a:ext>
                                                  </a:extLst>
                                                </a:blip>
                                                <a:stretch>
                                                  <a:fillRect/>
                                                </a:stretch>
                                              </pic:blipFill>
                                              <pic:spPr>
                                                <a:xfrm>
                                                  <a:off x="0" y="0"/>
                                                  <a:ext cx="624840" cy="507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553555" id="Text Box 7" o:spid="_x0000_s1035" type="#_x0000_t202" style="position:absolute;left:0;text-align:left;margin-left:5.5pt;margin-top:7.25pt;width:65.8pt;height:4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" fillcolor="white [3201]" stroked="f" strokeweight=".5pt">
                      <v:textbox>
                        <w:txbxContent>
                          <w:p w14:paraId="191540FF" w14:textId="77777777" w:rsidR="00964CB8" w:rsidRDefault="00964CB8" w:rsidP="007E4A02">
                            <w:r>
                              <w:rPr>
                                <w:noProof/>
                                <w:lang w:val="en-GB" w:eastAsia="en-GB"/>
                              </w:rPr>
                              <w:drawing>
                                <wp:inline distT="0" distB="0" distL="0" distR="0" wp14:anchorId="2C58566D" wp14:editId="53F85948">
                                  <wp:extent cx="624840" cy="507365"/>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x sensor.JPG"/>
                                          <pic:cNvPicPr/>
                                        </pic:nvPicPr>
                                        <pic:blipFill>
                                          <a:blip r:embed="rId20">
                                            <a:extLst>
                                              <a:ext uri="{28A0092B-C50C-407E-A947-70E740481C1C}">
                                                <a14:useLocalDpi xmlns:a14="http://schemas.microsoft.com/office/drawing/2010/main" val="0"/>
                                              </a:ext>
                                            </a:extLst>
                                          </a:blip>
                                          <a:stretch>
                                            <a:fillRect/>
                                          </a:stretch>
                                        </pic:blipFill>
                                        <pic:spPr>
                                          <a:xfrm>
                                            <a:off x="0" y="0"/>
                                            <a:ext cx="624840" cy="507365"/>
                                          </a:xfrm>
                                          <a:prstGeom prst="rect">
                                            <a:avLst/>
                                          </a:prstGeom>
                                        </pic:spPr>
                                      </pic:pic>
                                    </a:graphicData>
                                  </a:graphic>
                                </wp:inline>
                              </w:drawing>
                            </w:r>
                          </w:p>
                        </w:txbxContent>
                      </v:textbox>
                    </v:shape>
                  </w:pict>
                </mc:Fallback>
              </mc:AlternateContent>
            </w:r>
          </w:p>
          <w:p w14:paraId="3F42C197" w14:textId="77777777" w:rsidR="007E4A02" w:rsidRDefault="007E4A02" w:rsidP="00964CB8">
            <w:pPr>
              <w:suppressAutoHyphens/>
              <w:spacing w:before="60" w:after="60"/>
              <w:jc w:val="center"/>
              <w:rPr>
                <w:rFonts w:ascii="Arial" w:eastAsia="Cambria" w:hAnsi="Arial" w:cs="Arial"/>
                <w:sz w:val="22"/>
                <w:szCs w:val="22"/>
                <w:lang w:eastAsia="ar-SA"/>
              </w:rPr>
            </w:pPr>
          </w:p>
          <w:p w14:paraId="7F09A0C2" w14:textId="77777777" w:rsidR="007E4A02" w:rsidRDefault="007E4A02" w:rsidP="00964CB8">
            <w:pPr>
              <w:suppressAutoHyphens/>
              <w:spacing w:before="60" w:after="60"/>
              <w:jc w:val="center"/>
              <w:rPr>
                <w:rFonts w:ascii="Arial" w:eastAsia="Cambria" w:hAnsi="Arial" w:cs="Arial"/>
                <w:sz w:val="22"/>
                <w:szCs w:val="22"/>
                <w:lang w:eastAsia="ar-SA"/>
              </w:rPr>
            </w:pPr>
          </w:p>
          <w:p w14:paraId="2F6929B0" w14:textId="77777777" w:rsidR="007E4A02" w:rsidRPr="00704781" w:rsidRDefault="007E4A02" w:rsidP="00964CB8">
            <w:pPr>
              <w:suppressAutoHyphens/>
              <w:spacing w:before="60" w:after="60"/>
              <w:jc w:val="center"/>
              <w:rPr>
                <w:rFonts w:ascii="Arial" w:eastAsia="Cambria" w:hAnsi="Arial" w:cs="Arial"/>
                <w:sz w:val="22"/>
                <w:szCs w:val="22"/>
                <w:lang w:eastAsia="ar-SA"/>
              </w:rPr>
            </w:pPr>
          </w:p>
        </w:tc>
        <w:tc>
          <w:tcPr>
            <w:tcW w:w="3211" w:type="dxa"/>
            <w:shd w:val="clear" w:color="auto" w:fill="auto"/>
            <w:vAlign w:val="center"/>
          </w:tcPr>
          <w:p w14:paraId="70711E79" w14:textId="77777777" w:rsidR="007E4A02" w:rsidRPr="00704781" w:rsidRDefault="007E4A02" w:rsidP="00964CB8">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 xml:space="preserve">Used to detect whether a material is bending. </w:t>
            </w:r>
          </w:p>
        </w:tc>
        <w:tc>
          <w:tcPr>
            <w:tcW w:w="1506" w:type="dxa"/>
            <w:shd w:val="clear" w:color="auto" w:fill="auto"/>
            <w:vAlign w:val="center"/>
          </w:tcPr>
          <w:p w14:paraId="3EAB0A7C"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395" w:type="dxa"/>
            <w:shd w:val="clear" w:color="auto" w:fill="auto"/>
            <w:vAlign w:val="center"/>
          </w:tcPr>
          <w:p w14:paraId="42BDFA8F"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16 Faradays</w:t>
            </w:r>
          </w:p>
        </w:tc>
      </w:tr>
    </w:tbl>
    <w:p w14:paraId="39ED22B0" w14:textId="77777777" w:rsidR="007E4A02" w:rsidRDefault="007E4A02" w:rsidP="007E4A02"/>
    <w:p w14:paraId="59588B9C" w14:textId="77777777" w:rsidR="007E4A02" w:rsidRDefault="007E4A02" w:rsidP="007E4A02"/>
    <w:p w14:paraId="34F0B910" w14:textId="77777777" w:rsidR="007E4A02" w:rsidRDefault="007E4A02" w:rsidP="007E4A02"/>
    <w:p w14:paraId="11F8690A" w14:textId="77777777" w:rsidR="007E4A02" w:rsidRDefault="007E4A02" w:rsidP="007E4A02"/>
    <w:p w14:paraId="01E27064" w14:textId="77777777" w:rsidR="007E4A02" w:rsidRDefault="007E4A02" w:rsidP="007E4A02"/>
    <w:p w14:paraId="66FE51F1" w14:textId="77777777" w:rsidR="007E4A02" w:rsidRDefault="007E4A02" w:rsidP="007E4A02"/>
    <w:p w14:paraId="459A6B6F" w14:textId="77777777" w:rsidR="007E4A02" w:rsidRDefault="007E4A02" w:rsidP="007E4A02"/>
    <w:p w14:paraId="50186CD8" w14:textId="77777777" w:rsidR="007E4A02" w:rsidRDefault="007E4A02" w:rsidP="007E4A02"/>
    <w:p w14:paraId="54148D68" w14:textId="77777777" w:rsidR="007E4A02" w:rsidRDefault="007E4A02" w:rsidP="007E4A02"/>
    <w:p w14:paraId="3381C10C" w14:textId="77777777" w:rsidR="007E4A02" w:rsidRDefault="007E4A02" w:rsidP="007E4A02"/>
    <w:p w14:paraId="13D7C347" w14:textId="77777777" w:rsidR="007E4A02" w:rsidRDefault="007E4A02" w:rsidP="007E4A02"/>
    <w:p w14:paraId="576B2D12" w14:textId="77777777" w:rsidR="007E4A02" w:rsidRDefault="007E4A02" w:rsidP="007E4A02"/>
    <w:p w14:paraId="45ACE0CF" w14:textId="77777777" w:rsidR="007E4A02" w:rsidRDefault="007E4A02" w:rsidP="007E4A02"/>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7E4A02" w:rsidRPr="00704781" w14:paraId="1F727A63" w14:textId="77777777" w:rsidTr="00964CB8">
        <w:trPr>
          <w:jc w:val="center"/>
        </w:trPr>
        <w:tc>
          <w:tcPr>
            <w:tcW w:w="1700" w:type="dxa"/>
            <w:shd w:val="clear" w:color="auto" w:fill="auto"/>
          </w:tcPr>
          <w:p w14:paraId="143933CD" w14:textId="77777777" w:rsidR="007E4A02" w:rsidRPr="00704781" w:rsidRDefault="007E4A02" w:rsidP="00964CB8">
            <w:pPr>
              <w:suppressAutoHyphens/>
              <w:ind w:left="18"/>
              <w:jc w:val="center"/>
              <w:rPr>
                <w:rFonts w:ascii="Arial" w:eastAsia="Cambria" w:hAnsi="Arial" w:cs="Arial"/>
                <w:b/>
                <w:sz w:val="22"/>
                <w:szCs w:val="22"/>
                <w:lang w:eastAsia="ar-SA"/>
              </w:rPr>
            </w:pPr>
            <w:r w:rsidRPr="00704781">
              <w:rPr>
                <w:rFonts w:ascii="Arial" w:eastAsia="Cambria" w:hAnsi="Arial" w:cs="Arial"/>
                <w:b/>
                <w:sz w:val="22"/>
                <w:szCs w:val="22"/>
                <w:lang w:eastAsia="ar-SA"/>
              </w:rPr>
              <w:t>Item</w:t>
            </w:r>
          </w:p>
        </w:tc>
        <w:tc>
          <w:tcPr>
            <w:tcW w:w="5124" w:type="dxa"/>
            <w:shd w:val="clear" w:color="auto" w:fill="auto"/>
          </w:tcPr>
          <w:p w14:paraId="718507B3"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Description</w:t>
            </w:r>
          </w:p>
        </w:tc>
        <w:tc>
          <w:tcPr>
            <w:tcW w:w="1562" w:type="dxa"/>
            <w:gridSpan w:val="2"/>
            <w:shd w:val="clear" w:color="auto" w:fill="auto"/>
            <w:vAlign w:val="center"/>
          </w:tcPr>
          <w:p w14:paraId="17856221"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Unit</w:t>
            </w:r>
          </w:p>
        </w:tc>
        <w:tc>
          <w:tcPr>
            <w:tcW w:w="1395" w:type="dxa"/>
            <w:shd w:val="clear" w:color="auto" w:fill="auto"/>
            <w:vAlign w:val="center"/>
          </w:tcPr>
          <w:p w14:paraId="73124874" w14:textId="77777777" w:rsidR="007E4A02" w:rsidRPr="00704781" w:rsidRDefault="007E4A02" w:rsidP="00964CB8">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Cost</w:t>
            </w:r>
          </w:p>
        </w:tc>
      </w:tr>
      <w:tr w:rsidR="007E4A02" w:rsidRPr="00704781" w14:paraId="3AB8FD67" w14:textId="77777777" w:rsidTr="00964CB8">
        <w:trPr>
          <w:jc w:val="center"/>
        </w:trPr>
        <w:tc>
          <w:tcPr>
            <w:tcW w:w="1700" w:type="dxa"/>
            <w:shd w:val="clear" w:color="auto" w:fill="auto"/>
            <w:vAlign w:val="center"/>
          </w:tcPr>
          <w:p w14:paraId="05CDDF31" w14:textId="77777777" w:rsidR="007E4A02" w:rsidRPr="00704781" w:rsidRDefault="007E4A02" w:rsidP="00964CB8">
            <w:pPr>
              <w:suppressAutoHyphens/>
              <w:ind w:left="18"/>
              <w:jc w:val="center"/>
              <w:rPr>
                <w:rFonts w:ascii="Arial" w:eastAsia="Cambria" w:hAnsi="Arial" w:cs="Arial"/>
                <w:color w:val="FF0000"/>
                <w:sz w:val="22"/>
                <w:szCs w:val="22"/>
                <w:lang w:eastAsia="ar-SA"/>
              </w:rPr>
            </w:pPr>
            <w:r w:rsidRPr="00510E38">
              <w:rPr>
                <w:rFonts w:ascii="Arial" w:eastAsia="Cambria" w:hAnsi="Arial" w:cs="Arial"/>
                <w:sz w:val="22"/>
                <w:szCs w:val="22"/>
                <w:lang w:eastAsia="ar-SA"/>
              </w:rPr>
              <w:t>Strapping</w:t>
            </w:r>
          </w:p>
        </w:tc>
        <w:tc>
          <w:tcPr>
            <w:tcW w:w="5124" w:type="dxa"/>
            <w:shd w:val="clear" w:color="auto" w:fill="auto"/>
            <w:vAlign w:val="center"/>
          </w:tcPr>
          <w:p w14:paraId="45F80942" w14:textId="77777777" w:rsidR="007E4A02" w:rsidRPr="00704781" w:rsidRDefault="007E4A02" w:rsidP="00964CB8">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Used to strap the BBC micro:bit on for wearable technology products</w:t>
            </w:r>
          </w:p>
        </w:tc>
        <w:tc>
          <w:tcPr>
            <w:tcW w:w="1562" w:type="dxa"/>
            <w:gridSpan w:val="2"/>
            <w:shd w:val="clear" w:color="auto" w:fill="auto"/>
            <w:vAlign w:val="center"/>
          </w:tcPr>
          <w:p w14:paraId="5787F421"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30 cm piece</w:t>
            </w:r>
          </w:p>
        </w:tc>
        <w:tc>
          <w:tcPr>
            <w:tcW w:w="1395" w:type="dxa"/>
            <w:shd w:val="clear" w:color="auto" w:fill="auto"/>
            <w:vAlign w:val="center"/>
          </w:tcPr>
          <w:p w14:paraId="15AD76F3"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8 Faradays</w:t>
            </w:r>
          </w:p>
        </w:tc>
      </w:tr>
      <w:tr w:rsidR="007E4A02" w:rsidRPr="00704781" w14:paraId="6A76829F" w14:textId="77777777" w:rsidTr="00964CB8">
        <w:trPr>
          <w:jc w:val="center"/>
        </w:trPr>
        <w:tc>
          <w:tcPr>
            <w:tcW w:w="1700" w:type="dxa"/>
            <w:shd w:val="clear" w:color="auto" w:fill="auto"/>
            <w:vAlign w:val="center"/>
          </w:tcPr>
          <w:p w14:paraId="65DE29F0" w14:textId="77777777" w:rsidR="007E4A02" w:rsidRPr="00704781" w:rsidRDefault="007E4A02" w:rsidP="00964CB8">
            <w:pPr>
              <w:suppressAutoHyphens/>
              <w:ind w:left="18"/>
              <w:jc w:val="center"/>
              <w:rPr>
                <w:rFonts w:ascii="Arial" w:eastAsia="Cambria" w:hAnsi="Arial" w:cs="Arial"/>
                <w:color w:val="FF0000"/>
                <w:sz w:val="22"/>
                <w:szCs w:val="22"/>
                <w:lang w:eastAsia="ar-SA"/>
              </w:rPr>
            </w:pPr>
            <w:r w:rsidRPr="00510E38">
              <w:rPr>
                <w:rFonts w:ascii="Arial" w:eastAsia="Cambria" w:hAnsi="Arial" w:cs="Arial"/>
                <w:sz w:val="22"/>
                <w:szCs w:val="22"/>
                <w:lang w:eastAsia="ar-SA"/>
              </w:rPr>
              <w:t xml:space="preserve">Tape measure </w:t>
            </w:r>
          </w:p>
        </w:tc>
        <w:tc>
          <w:tcPr>
            <w:tcW w:w="5124" w:type="dxa"/>
            <w:shd w:val="clear" w:color="auto" w:fill="auto"/>
            <w:vAlign w:val="center"/>
          </w:tcPr>
          <w:p w14:paraId="16FBCE02" w14:textId="77777777" w:rsidR="007E4A02" w:rsidRPr="00704781" w:rsidRDefault="007E4A02" w:rsidP="00964CB8">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Used for measuring distance for distance/time or speed calculations</w:t>
            </w:r>
          </w:p>
        </w:tc>
        <w:tc>
          <w:tcPr>
            <w:tcW w:w="1546" w:type="dxa"/>
            <w:shd w:val="clear" w:color="auto" w:fill="auto"/>
            <w:vAlign w:val="center"/>
          </w:tcPr>
          <w:p w14:paraId="551AD2D4"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411" w:type="dxa"/>
            <w:gridSpan w:val="2"/>
            <w:shd w:val="clear" w:color="auto" w:fill="auto"/>
            <w:vAlign w:val="center"/>
          </w:tcPr>
          <w:p w14:paraId="01170063"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6 Faradays</w:t>
            </w:r>
          </w:p>
        </w:tc>
      </w:tr>
      <w:tr w:rsidR="007E4A02" w:rsidRPr="00704781" w14:paraId="5218553B" w14:textId="77777777" w:rsidTr="00964CB8">
        <w:trPr>
          <w:jc w:val="center"/>
        </w:trPr>
        <w:tc>
          <w:tcPr>
            <w:tcW w:w="1700" w:type="dxa"/>
            <w:shd w:val="clear" w:color="auto" w:fill="auto"/>
            <w:vAlign w:val="center"/>
          </w:tcPr>
          <w:p w14:paraId="5F7DF17E" w14:textId="77777777" w:rsidR="007E4A02" w:rsidRPr="00704781" w:rsidRDefault="007E4A02" w:rsidP="00964CB8">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Strong clear plastic</w:t>
            </w:r>
          </w:p>
        </w:tc>
        <w:tc>
          <w:tcPr>
            <w:tcW w:w="5124" w:type="dxa"/>
            <w:shd w:val="clear" w:color="auto" w:fill="auto"/>
            <w:vAlign w:val="center"/>
          </w:tcPr>
          <w:p w14:paraId="7DA64B02" w14:textId="77777777" w:rsidR="007E4A02" w:rsidRPr="00704781" w:rsidRDefault="007E4A02" w:rsidP="00964CB8">
            <w:pPr>
              <w:suppressAutoHyphens/>
              <w:ind w:left="33"/>
              <w:jc w:val="center"/>
              <w:rPr>
                <w:rFonts w:ascii="Arial" w:eastAsia="Cambria" w:hAnsi="Arial" w:cs="Arial"/>
                <w:sz w:val="22"/>
                <w:szCs w:val="22"/>
                <w:lang w:eastAsia="ar-SA"/>
              </w:rPr>
            </w:pPr>
            <w:r>
              <w:rPr>
                <w:rFonts w:ascii="Arial" w:eastAsia="Cambria" w:hAnsi="Arial" w:cs="Arial"/>
                <w:sz w:val="22"/>
                <w:szCs w:val="22"/>
                <w:lang w:eastAsia="ar-SA"/>
              </w:rPr>
              <w:t>Rectangular piece of plastic</w:t>
            </w:r>
          </w:p>
        </w:tc>
        <w:tc>
          <w:tcPr>
            <w:tcW w:w="1546" w:type="dxa"/>
            <w:shd w:val="clear" w:color="auto" w:fill="auto"/>
            <w:vAlign w:val="center"/>
          </w:tcPr>
          <w:p w14:paraId="6F987C91"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411" w:type="dxa"/>
            <w:gridSpan w:val="2"/>
            <w:shd w:val="clear" w:color="auto" w:fill="auto"/>
            <w:vAlign w:val="center"/>
          </w:tcPr>
          <w:p w14:paraId="47EFB5A5" w14:textId="77777777" w:rsidR="007E4A02" w:rsidRPr="00704781"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4 Faradays</w:t>
            </w:r>
          </w:p>
        </w:tc>
      </w:tr>
      <w:tr w:rsidR="007E4A02" w:rsidRPr="00704781" w14:paraId="567AF1FC" w14:textId="77777777" w:rsidTr="00964CB8">
        <w:trPr>
          <w:jc w:val="center"/>
        </w:trPr>
        <w:tc>
          <w:tcPr>
            <w:tcW w:w="1700" w:type="dxa"/>
            <w:shd w:val="clear" w:color="auto" w:fill="auto"/>
            <w:vAlign w:val="center"/>
          </w:tcPr>
          <w:p w14:paraId="0A8A8D8E" w14:textId="77777777" w:rsidR="007E4A02" w:rsidRPr="00704781" w:rsidRDefault="007E4A02" w:rsidP="00964CB8">
            <w:pPr>
              <w:suppressAutoHyphens/>
              <w:ind w:left="18"/>
              <w:jc w:val="center"/>
              <w:rPr>
                <w:rFonts w:ascii="Arial" w:eastAsia="Cambria" w:hAnsi="Arial" w:cs="Arial"/>
                <w:sz w:val="22"/>
                <w:szCs w:val="22"/>
                <w:lang w:eastAsia="ar-SA"/>
              </w:rPr>
            </w:pPr>
            <w:r>
              <w:rPr>
                <w:rFonts w:ascii="Arial" w:eastAsia="Cambria" w:hAnsi="Arial" w:cs="Arial"/>
                <w:sz w:val="22"/>
                <w:szCs w:val="22"/>
                <w:lang w:eastAsia="ar-SA"/>
              </w:rPr>
              <w:t>Dowel</w:t>
            </w:r>
          </w:p>
        </w:tc>
        <w:tc>
          <w:tcPr>
            <w:tcW w:w="5124" w:type="dxa"/>
            <w:shd w:val="clear" w:color="auto" w:fill="auto"/>
            <w:vAlign w:val="center"/>
          </w:tcPr>
          <w:p w14:paraId="00654141" w14:textId="77777777" w:rsidR="007E4A02" w:rsidRDefault="007E4A02" w:rsidP="00964CB8">
            <w:pPr>
              <w:suppressAutoHyphens/>
              <w:ind w:left="33"/>
              <w:jc w:val="center"/>
              <w:rPr>
                <w:rFonts w:ascii="Arial" w:eastAsia="Cambria" w:hAnsi="Arial" w:cs="Arial"/>
                <w:sz w:val="22"/>
                <w:szCs w:val="22"/>
                <w:lang w:eastAsia="ar-SA"/>
              </w:rPr>
            </w:pPr>
            <w:r>
              <w:rPr>
                <w:rFonts w:ascii="Arial" w:eastAsia="Cambria" w:hAnsi="Arial" w:cs="Arial"/>
                <w:sz w:val="22"/>
                <w:szCs w:val="22"/>
                <w:lang w:eastAsia="ar-SA"/>
              </w:rPr>
              <w:t xml:space="preserve">15cm piece of solid cylindrical wooden rod used to create structures </w:t>
            </w:r>
          </w:p>
        </w:tc>
        <w:tc>
          <w:tcPr>
            <w:tcW w:w="1546" w:type="dxa"/>
            <w:shd w:val="clear" w:color="auto" w:fill="auto"/>
            <w:vAlign w:val="center"/>
          </w:tcPr>
          <w:p w14:paraId="478504B9" w14:textId="77777777" w:rsidR="007E4A02"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411" w:type="dxa"/>
            <w:gridSpan w:val="2"/>
            <w:shd w:val="clear" w:color="auto" w:fill="auto"/>
            <w:vAlign w:val="center"/>
          </w:tcPr>
          <w:p w14:paraId="55130A32" w14:textId="77777777" w:rsidR="007E4A02" w:rsidRDefault="007E4A02" w:rsidP="00964CB8">
            <w:pPr>
              <w:suppressAutoHyphens/>
              <w:jc w:val="center"/>
              <w:rPr>
                <w:rFonts w:ascii="Arial" w:eastAsia="Cambria" w:hAnsi="Arial" w:cs="Arial"/>
                <w:sz w:val="22"/>
                <w:szCs w:val="22"/>
                <w:lang w:eastAsia="ar-SA"/>
              </w:rPr>
            </w:pPr>
            <w:r>
              <w:rPr>
                <w:rFonts w:ascii="Arial" w:eastAsia="Cambria" w:hAnsi="Arial" w:cs="Arial"/>
                <w:sz w:val="22"/>
                <w:szCs w:val="22"/>
                <w:lang w:eastAsia="ar-SA"/>
              </w:rPr>
              <w:t>6 Faradays</w:t>
            </w:r>
          </w:p>
        </w:tc>
      </w:tr>
      <w:tr w:rsidR="007E4A02" w:rsidRPr="00704781" w14:paraId="27C10CD0" w14:textId="77777777" w:rsidTr="00964CB8">
        <w:trPr>
          <w:jc w:val="center"/>
        </w:trPr>
        <w:tc>
          <w:tcPr>
            <w:tcW w:w="1700" w:type="dxa"/>
            <w:shd w:val="clear" w:color="auto" w:fill="auto"/>
            <w:vAlign w:val="center"/>
          </w:tcPr>
          <w:p w14:paraId="45A237DF" w14:textId="77777777" w:rsidR="007E4A02" w:rsidRPr="00704781" w:rsidRDefault="007E4A02" w:rsidP="00964CB8">
            <w:pPr>
              <w:suppressAutoHyphens/>
              <w:spacing w:before="60" w:after="60"/>
              <w:ind w:left="17"/>
              <w:jc w:val="center"/>
              <w:rPr>
                <w:rFonts w:ascii="Arial" w:hAnsi="Arial" w:cs="Arial"/>
                <w:color w:val="000000"/>
                <w:sz w:val="22"/>
                <w:szCs w:val="22"/>
              </w:rPr>
            </w:pPr>
            <w:r w:rsidRPr="00704781">
              <w:rPr>
                <w:rFonts w:ascii="Arial" w:hAnsi="Arial" w:cs="Arial"/>
                <w:color w:val="000000"/>
                <w:sz w:val="22"/>
                <w:szCs w:val="22"/>
              </w:rPr>
              <w:t>Polyfoam</w:t>
            </w:r>
          </w:p>
        </w:tc>
        <w:tc>
          <w:tcPr>
            <w:tcW w:w="5124" w:type="dxa"/>
            <w:shd w:val="clear" w:color="auto" w:fill="auto"/>
            <w:vAlign w:val="center"/>
          </w:tcPr>
          <w:p w14:paraId="7B46525B"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A5 foam sheet – assorted </w:t>
            </w:r>
            <w:proofErr w:type="spellStart"/>
            <w:r w:rsidRPr="00704781">
              <w:rPr>
                <w:rFonts w:ascii="Arial" w:eastAsia="Cambria" w:hAnsi="Arial" w:cs="Arial"/>
                <w:sz w:val="22"/>
                <w:szCs w:val="22"/>
                <w:lang w:eastAsia="ar-SA"/>
              </w:rPr>
              <w:t>colours</w:t>
            </w:r>
            <w:proofErr w:type="spellEnd"/>
          </w:p>
        </w:tc>
        <w:tc>
          <w:tcPr>
            <w:tcW w:w="1546" w:type="dxa"/>
            <w:shd w:val="clear" w:color="auto" w:fill="auto"/>
            <w:vAlign w:val="center"/>
          </w:tcPr>
          <w:p w14:paraId="53D25FEC" w14:textId="77777777" w:rsidR="007E4A02" w:rsidRPr="00704781" w:rsidRDefault="007E4A02" w:rsidP="00964CB8">
            <w:pPr>
              <w:suppressAutoHyphens/>
              <w:snapToGrid w:val="0"/>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411" w:type="dxa"/>
            <w:gridSpan w:val="2"/>
            <w:shd w:val="clear" w:color="auto" w:fill="auto"/>
            <w:vAlign w:val="center"/>
          </w:tcPr>
          <w:p w14:paraId="48B6CC1B"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12</w:t>
            </w:r>
            <w:r w:rsidRPr="00704781">
              <w:rPr>
                <w:rFonts w:ascii="Arial" w:eastAsia="Cambria" w:hAnsi="Arial" w:cs="Arial"/>
                <w:sz w:val="22"/>
                <w:szCs w:val="22"/>
                <w:lang w:eastAsia="ar-SA"/>
              </w:rPr>
              <w:t xml:space="preserve"> Faradays</w:t>
            </w:r>
          </w:p>
        </w:tc>
      </w:tr>
      <w:tr w:rsidR="007E4A02" w:rsidRPr="00704781" w14:paraId="509954BE" w14:textId="77777777" w:rsidTr="00964CB8">
        <w:trPr>
          <w:jc w:val="center"/>
        </w:trPr>
        <w:tc>
          <w:tcPr>
            <w:tcW w:w="1700" w:type="dxa"/>
            <w:shd w:val="clear" w:color="auto" w:fill="auto"/>
            <w:vAlign w:val="center"/>
          </w:tcPr>
          <w:p w14:paraId="34155BB5" w14:textId="77777777" w:rsidR="007E4A02" w:rsidRPr="00704781" w:rsidRDefault="007E4A02" w:rsidP="00964CB8">
            <w:pPr>
              <w:suppressAutoHyphens/>
              <w:spacing w:before="60" w:after="60"/>
              <w:ind w:left="17"/>
              <w:jc w:val="center"/>
              <w:rPr>
                <w:rFonts w:ascii="Arial" w:hAnsi="Arial" w:cs="Arial"/>
                <w:color w:val="000000"/>
                <w:sz w:val="22"/>
                <w:szCs w:val="22"/>
              </w:rPr>
            </w:pPr>
            <w:r>
              <w:rPr>
                <w:rFonts w:ascii="Arial" w:hAnsi="Arial" w:cs="Arial"/>
                <w:color w:val="000000"/>
                <w:sz w:val="22"/>
                <w:szCs w:val="22"/>
              </w:rPr>
              <w:t>Green wire</w:t>
            </w:r>
          </w:p>
        </w:tc>
        <w:tc>
          <w:tcPr>
            <w:tcW w:w="5124" w:type="dxa"/>
            <w:shd w:val="clear" w:color="auto" w:fill="auto"/>
            <w:vAlign w:val="center"/>
          </w:tcPr>
          <w:p w14:paraId="326C07EB"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Used to connect structures (not for connection to the micro:bit)</w:t>
            </w:r>
          </w:p>
        </w:tc>
        <w:tc>
          <w:tcPr>
            <w:tcW w:w="1546" w:type="dxa"/>
            <w:shd w:val="clear" w:color="auto" w:fill="auto"/>
            <w:vAlign w:val="center"/>
          </w:tcPr>
          <w:p w14:paraId="7578A20D" w14:textId="77777777" w:rsidR="007E4A02" w:rsidRPr="00704781" w:rsidRDefault="007E4A02" w:rsidP="00964CB8">
            <w:pPr>
              <w:suppressAutoHyphens/>
              <w:snapToGrid w:val="0"/>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20 cm piece</w:t>
            </w:r>
          </w:p>
        </w:tc>
        <w:tc>
          <w:tcPr>
            <w:tcW w:w="1411" w:type="dxa"/>
            <w:gridSpan w:val="2"/>
            <w:shd w:val="clear" w:color="auto" w:fill="auto"/>
            <w:vAlign w:val="center"/>
          </w:tcPr>
          <w:p w14:paraId="2FEDCB34"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4 Faradays</w:t>
            </w:r>
          </w:p>
        </w:tc>
      </w:tr>
      <w:tr w:rsidR="007E4A02" w:rsidRPr="00704781" w14:paraId="54D057D6" w14:textId="77777777" w:rsidTr="00964CB8">
        <w:trPr>
          <w:jc w:val="center"/>
        </w:trPr>
        <w:tc>
          <w:tcPr>
            <w:tcW w:w="1700" w:type="dxa"/>
            <w:shd w:val="clear" w:color="auto" w:fill="auto"/>
            <w:vAlign w:val="center"/>
          </w:tcPr>
          <w:p w14:paraId="2554E879" w14:textId="77777777" w:rsidR="007E4A02" w:rsidRPr="00704781" w:rsidRDefault="007E4A02" w:rsidP="00964CB8">
            <w:pPr>
              <w:suppressAutoHyphens/>
              <w:spacing w:before="60" w:after="60"/>
              <w:ind w:left="17"/>
              <w:jc w:val="center"/>
              <w:rPr>
                <w:rFonts w:ascii="Arial" w:hAnsi="Arial" w:cs="Arial"/>
                <w:color w:val="000000"/>
                <w:sz w:val="22"/>
                <w:szCs w:val="22"/>
              </w:rPr>
            </w:pPr>
            <w:proofErr w:type="spellStart"/>
            <w:r w:rsidRPr="00704781">
              <w:rPr>
                <w:rFonts w:ascii="Arial" w:hAnsi="Arial" w:cs="Arial"/>
                <w:color w:val="000000"/>
                <w:sz w:val="22"/>
                <w:szCs w:val="22"/>
              </w:rPr>
              <w:t>Coloured</w:t>
            </w:r>
            <w:proofErr w:type="spellEnd"/>
            <w:r w:rsidRPr="00704781">
              <w:rPr>
                <w:rFonts w:ascii="Arial" w:hAnsi="Arial" w:cs="Arial"/>
                <w:color w:val="000000"/>
                <w:sz w:val="22"/>
                <w:szCs w:val="22"/>
              </w:rPr>
              <w:t xml:space="preserve"> card</w:t>
            </w:r>
          </w:p>
        </w:tc>
        <w:tc>
          <w:tcPr>
            <w:tcW w:w="5124" w:type="dxa"/>
            <w:shd w:val="clear" w:color="auto" w:fill="auto"/>
            <w:vAlign w:val="center"/>
          </w:tcPr>
          <w:p w14:paraId="45672F91"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A4 sheet of card – assorted </w:t>
            </w:r>
            <w:proofErr w:type="spellStart"/>
            <w:r w:rsidRPr="00704781">
              <w:rPr>
                <w:rFonts w:ascii="Arial" w:eastAsia="Cambria" w:hAnsi="Arial" w:cs="Arial"/>
                <w:sz w:val="22"/>
                <w:szCs w:val="22"/>
                <w:lang w:eastAsia="ar-SA"/>
              </w:rPr>
              <w:t>colours</w:t>
            </w:r>
            <w:proofErr w:type="spellEnd"/>
          </w:p>
        </w:tc>
        <w:tc>
          <w:tcPr>
            <w:tcW w:w="1546" w:type="dxa"/>
            <w:shd w:val="clear" w:color="auto" w:fill="auto"/>
            <w:vAlign w:val="center"/>
          </w:tcPr>
          <w:p w14:paraId="22989DB4"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411" w:type="dxa"/>
            <w:gridSpan w:val="2"/>
            <w:shd w:val="clear" w:color="auto" w:fill="auto"/>
            <w:vAlign w:val="center"/>
          </w:tcPr>
          <w:p w14:paraId="53E6B591"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8</w:t>
            </w:r>
            <w:r w:rsidRPr="00704781">
              <w:rPr>
                <w:rFonts w:ascii="Arial" w:eastAsia="Cambria" w:hAnsi="Arial" w:cs="Arial"/>
                <w:sz w:val="22"/>
                <w:szCs w:val="22"/>
                <w:lang w:eastAsia="ar-SA"/>
              </w:rPr>
              <w:t xml:space="preserve"> Faradays</w:t>
            </w:r>
          </w:p>
        </w:tc>
      </w:tr>
      <w:tr w:rsidR="007E4A02" w:rsidRPr="00704781" w14:paraId="49250A2E" w14:textId="77777777" w:rsidTr="00964CB8">
        <w:trPr>
          <w:jc w:val="center"/>
        </w:trPr>
        <w:tc>
          <w:tcPr>
            <w:tcW w:w="1700" w:type="dxa"/>
            <w:shd w:val="clear" w:color="auto" w:fill="auto"/>
            <w:vAlign w:val="center"/>
          </w:tcPr>
          <w:p w14:paraId="57C6969D"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hAnsi="Arial" w:cs="Arial"/>
                <w:color w:val="000000"/>
                <w:sz w:val="22"/>
                <w:szCs w:val="22"/>
              </w:rPr>
              <w:t>Tin foil</w:t>
            </w:r>
          </w:p>
        </w:tc>
        <w:tc>
          <w:tcPr>
            <w:tcW w:w="5124" w:type="dxa"/>
            <w:shd w:val="clear" w:color="auto" w:fill="auto"/>
            <w:vAlign w:val="center"/>
          </w:tcPr>
          <w:p w14:paraId="788CF81F"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A conductive material</w:t>
            </w:r>
          </w:p>
        </w:tc>
        <w:tc>
          <w:tcPr>
            <w:tcW w:w="1546" w:type="dxa"/>
            <w:shd w:val="clear" w:color="auto" w:fill="auto"/>
            <w:vAlign w:val="center"/>
          </w:tcPr>
          <w:p w14:paraId="5317BD77"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30cm strip</w:t>
            </w:r>
          </w:p>
        </w:tc>
        <w:tc>
          <w:tcPr>
            <w:tcW w:w="1411" w:type="dxa"/>
            <w:gridSpan w:val="2"/>
            <w:shd w:val="clear" w:color="auto" w:fill="auto"/>
            <w:vAlign w:val="center"/>
          </w:tcPr>
          <w:p w14:paraId="50CC4FFA"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6</w:t>
            </w:r>
            <w:r w:rsidRPr="00704781">
              <w:rPr>
                <w:rFonts w:ascii="Arial" w:eastAsia="Cambria" w:hAnsi="Arial" w:cs="Arial"/>
                <w:sz w:val="22"/>
                <w:szCs w:val="22"/>
                <w:lang w:eastAsia="ar-SA"/>
              </w:rPr>
              <w:t xml:space="preserve"> Faradays</w:t>
            </w:r>
          </w:p>
        </w:tc>
      </w:tr>
      <w:tr w:rsidR="007E4A02" w:rsidRPr="00704781" w14:paraId="43EF3152" w14:textId="77777777" w:rsidTr="00964CB8">
        <w:trPr>
          <w:jc w:val="center"/>
        </w:trPr>
        <w:tc>
          <w:tcPr>
            <w:tcW w:w="1700" w:type="dxa"/>
            <w:shd w:val="clear" w:color="auto" w:fill="auto"/>
            <w:vAlign w:val="center"/>
          </w:tcPr>
          <w:p w14:paraId="2D0450D1"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hAnsi="Arial" w:cs="Arial"/>
                <w:color w:val="000000"/>
                <w:sz w:val="22"/>
                <w:szCs w:val="22"/>
              </w:rPr>
              <w:t>Masking tape</w:t>
            </w:r>
          </w:p>
        </w:tc>
        <w:tc>
          <w:tcPr>
            <w:tcW w:w="5124" w:type="dxa"/>
            <w:shd w:val="clear" w:color="auto" w:fill="auto"/>
            <w:vAlign w:val="center"/>
          </w:tcPr>
          <w:p w14:paraId="199D2E0E"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Can be used to secure parts in your design - do not stick anything to your BBC </w:t>
            </w:r>
            <w:proofErr w:type="gramStart"/>
            <w:r w:rsidRPr="00704781">
              <w:rPr>
                <w:rFonts w:ascii="Arial" w:eastAsia="Cambria" w:hAnsi="Arial" w:cs="Arial"/>
                <w:sz w:val="22"/>
                <w:szCs w:val="22"/>
                <w:lang w:eastAsia="ar-SA"/>
              </w:rPr>
              <w:t>micro:bit</w:t>
            </w:r>
            <w:proofErr w:type="gramEnd"/>
            <w:r w:rsidRPr="00704781">
              <w:rPr>
                <w:rFonts w:ascii="Arial" w:eastAsia="Cambria" w:hAnsi="Arial" w:cs="Arial"/>
                <w:sz w:val="22"/>
                <w:szCs w:val="22"/>
                <w:lang w:eastAsia="ar-SA"/>
              </w:rPr>
              <w:t xml:space="preserve"> or it may not work properly.</w:t>
            </w:r>
          </w:p>
        </w:tc>
        <w:tc>
          <w:tcPr>
            <w:tcW w:w="1546" w:type="dxa"/>
            <w:shd w:val="clear" w:color="auto" w:fill="auto"/>
            <w:vAlign w:val="center"/>
          </w:tcPr>
          <w:p w14:paraId="3DFC978B"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30cm piece</w:t>
            </w:r>
          </w:p>
        </w:tc>
        <w:tc>
          <w:tcPr>
            <w:tcW w:w="1411" w:type="dxa"/>
            <w:gridSpan w:val="2"/>
            <w:shd w:val="clear" w:color="auto" w:fill="auto"/>
            <w:vAlign w:val="center"/>
          </w:tcPr>
          <w:p w14:paraId="1E4E7BC7" w14:textId="77777777" w:rsidR="007E4A02" w:rsidRPr="00704781" w:rsidRDefault="007E4A02" w:rsidP="00964CB8">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6</w:t>
            </w:r>
            <w:r w:rsidRPr="00704781">
              <w:rPr>
                <w:rFonts w:ascii="Arial" w:eastAsia="Cambria" w:hAnsi="Arial" w:cs="Arial"/>
                <w:sz w:val="22"/>
                <w:szCs w:val="22"/>
                <w:lang w:eastAsia="ar-SA"/>
              </w:rPr>
              <w:t xml:space="preserve"> Faradays</w:t>
            </w:r>
          </w:p>
        </w:tc>
      </w:tr>
      <w:tr w:rsidR="007E4A02" w:rsidRPr="00704781" w14:paraId="4D1675B0" w14:textId="77777777" w:rsidTr="00964CB8">
        <w:trPr>
          <w:jc w:val="center"/>
        </w:trPr>
        <w:tc>
          <w:tcPr>
            <w:tcW w:w="1700" w:type="dxa"/>
            <w:shd w:val="clear" w:color="auto" w:fill="auto"/>
            <w:vAlign w:val="center"/>
          </w:tcPr>
          <w:p w14:paraId="4A440130"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color w:val="000000"/>
                <w:sz w:val="22"/>
                <w:szCs w:val="22"/>
              </w:rPr>
              <w:t>Thick foam</w:t>
            </w:r>
          </w:p>
        </w:tc>
        <w:tc>
          <w:tcPr>
            <w:tcW w:w="5124" w:type="dxa"/>
            <w:shd w:val="clear" w:color="auto" w:fill="auto"/>
            <w:vAlign w:val="center"/>
          </w:tcPr>
          <w:p w14:paraId="2DEE6595"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Can be used to make pressure switches or enhance your design.</w:t>
            </w:r>
          </w:p>
        </w:tc>
        <w:tc>
          <w:tcPr>
            <w:tcW w:w="1546" w:type="dxa"/>
            <w:shd w:val="clear" w:color="auto" w:fill="auto"/>
            <w:vAlign w:val="center"/>
          </w:tcPr>
          <w:p w14:paraId="2DBBC21F"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1712F38F"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7E4A02" w:rsidRPr="00704781" w14:paraId="6594F05A" w14:textId="77777777" w:rsidTr="00964CB8">
        <w:trPr>
          <w:jc w:val="center"/>
        </w:trPr>
        <w:tc>
          <w:tcPr>
            <w:tcW w:w="1700" w:type="dxa"/>
            <w:shd w:val="clear" w:color="auto" w:fill="auto"/>
            <w:vAlign w:val="center"/>
          </w:tcPr>
          <w:p w14:paraId="71ADB860"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Cable ties</w:t>
            </w:r>
          </w:p>
        </w:tc>
        <w:tc>
          <w:tcPr>
            <w:tcW w:w="5124" w:type="dxa"/>
            <w:shd w:val="clear" w:color="auto" w:fill="auto"/>
            <w:vAlign w:val="center"/>
          </w:tcPr>
          <w:p w14:paraId="30873A1B"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Can be used to hold your BBC micro:bit onto a background</w:t>
            </w:r>
          </w:p>
        </w:tc>
        <w:tc>
          <w:tcPr>
            <w:tcW w:w="1546" w:type="dxa"/>
            <w:shd w:val="clear" w:color="auto" w:fill="auto"/>
            <w:vAlign w:val="center"/>
          </w:tcPr>
          <w:p w14:paraId="4ECCE19E"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 xml:space="preserve">Each </w:t>
            </w:r>
          </w:p>
        </w:tc>
        <w:tc>
          <w:tcPr>
            <w:tcW w:w="1411" w:type="dxa"/>
            <w:gridSpan w:val="2"/>
            <w:shd w:val="clear" w:color="auto" w:fill="auto"/>
            <w:vAlign w:val="center"/>
          </w:tcPr>
          <w:p w14:paraId="24F85300"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7E4A02" w:rsidRPr="00704781" w14:paraId="462C20A1" w14:textId="77777777" w:rsidTr="00964CB8">
        <w:trPr>
          <w:jc w:val="center"/>
        </w:trPr>
        <w:tc>
          <w:tcPr>
            <w:tcW w:w="1700" w:type="dxa"/>
            <w:shd w:val="clear" w:color="auto" w:fill="auto"/>
            <w:vAlign w:val="center"/>
          </w:tcPr>
          <w:p w14:paraId="1DD5A63B"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Scissors</w:t>
            </w:r>
          </w:p>
        </w:tc>
        <w:tc>
          <w:tcPr>
            <w:tcW w:w="5124" w:type="dxa"/>
            <w:shd w:val="clear" w:color="auto" w:fill="auto"/>
            <w:vAlign w:val="center"/>
          </w:tcPr>
          <w:p w14:paraId="2856F0BD"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 xml:space="preserve">Used for soft materials only – do not use to cut wires or any part of your BBC </w:t>
            </w:r>
            <w:proofErr w:type="gramStart"/>
            <w:r w:rsidRPr="00704781">
              <w:rPr>
                <w:rFonts w:ascii="Arial" w:hAnsi="Arial" w:cs="Arial"/>
                <w:sz w:val="22"/>
                <w:szCs w:val="22"/>
              </w:rPr>
              <w:t>micro:bit</w:t>
            </w:r>
            <w:proofErr w:type="gramEnd"/>
            <w:r w:rsidRPr="00704781">
              <w:rPr>
                <w:rFonts w:ascii="Arial" w:hAnsi="Arial" w:cs="Arial"/>
                <w:sz w:val="22"/>
                <w:szCs w:val="22"/>
              </w:rPr>
              <w:t>.</w:t>
            </w:r>
          </w:p>
        </w:tc>
        <w:tc>
          <w:tcPr>
            <w:tcW w:w="1546" w:type="dxa"/>
            <w:shd w:val="clear" w:color="auto" w:fill="auto"/>
            <w:vAlign w:val="center"/>
          </w:tcPr>
          <w:p w14:paraId="2A5E4B31"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7E776A0B"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7E4A02" w:rsidRPr="00704781" w14:paraId="77143AAA" w14:textId="77777777" w:rsidTr="00964CB8">
        <w:trPr>
          <w:jc w:val="center"/>
        </w:trPr>
        <w:tc>
          <w:tcPr>
            <w:tcW w:w="1700" w:type="dxa"/>
            <w:shd w:val="clear" w:color="auto" w:fill="auto"/>
            <w:vAlign w:val="center"/>
          </w:tcPr>
          <w:p w14:paraId="25ECAB43"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Stapler</w:t>
            </w:r>
          </w:p>
        </w:tc>
        <w:tc>
          <w:tcPr>
            <w:tcW w:w="5124" w:type="dxa"/>
            <w:shd w:val="clear" w:color="auto" w:fill="auto"/>
            <w:vAlign w:val="center"/>
          </w:tcPr>
          <w:p w14:paraId="0372FCF7" w14:textId="77777777" w:rsidR="007E4A02" w:rsidRPr="00704781" w:rsidRDefault="007E4A02" w:rsidP="00964CB8">
            <w:pPr>
              <w:spacing w:before="60" w:after="60"/>
              <w:jc w:val="center"/>
              <w:rPr>
                <w:rFonts w:ascii="Arial" w:hAnsi="Arial" w:cs="Arial"/>
                <w:sz w:val="22"/>
                <w:szCs w:val="22"/>
              </w:rPr>
            </w:pPr>
            <w:r w:rsidRPr="00704781">
              <w:rPr>
                <w:rFonts w:ascii="Arial" w:hAnsi="Arial" w:cs="Arial"/>
                <w:sz w:val="22"/>
                <w:szCs w:val="22"/>
              </w:rPr>
              <w:t>Used to staple soft materials only – do not use to staple anything to your BBC micro:bit</w:t>
            </w:r>
          </w:p>
        </w:tc>
        <w:tc>
          <w:tcPr>
            <w:tcW w:w="1546" w:type="dxa"/>
            <w:shd w:val="clear" w:color="auto" w:fill="auto"/>
            <w:vAlign w:val="center"/>
          </w:tcPr>
          <w:p w14:paraId="6D5F381D"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78F8AD10"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7E4A02" w:rsidRPr="00704781" w14:paraId="74DB3AB4" w14:textId="77777777" w:rsidTr="00964CB8">
        <w:trPr>
          <w:jc w:val="center"/>
        </w:trPr>
        <w:tc>
          <w:tcPr>
            <w:tcW w:w="1700" w:type="dxa"/>
            <w:shd w:val="clear" w:color="auto" w:fill="auto"/>
            <w:vAlign w:val="center"/>
          </w:tcPr>
          <w:p w14:paraId="5E1B95B3"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Hole punch</w:t>
            </w:r>
          </w:p>
        </w:tc>
        <w:tc>
          <w:tcPr>
            <w:tcW w:w="5124" w:type="dxa"/>
            <w:shd w:val="clear" w:color="auto" w:fill="auto"/>
            <w:vAlign w:val="center"/>
          </w:tcPr>
          <w:p w14:paraId="634ADD4D"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Used to make small holes in soft materials</w:t>
            </w:r>
          </w:p>
        </w:tc>
        <w:tc>
          <w:tcPr>
            <w:tcW w:w="1546" w:type="dxa"/>
            <w:shd w:val="clear" w:color="auto" w:fill="auto"/>
            <w:vAlign w:val="center"/>
          </w:tcPr>
          <w:p w14:paraId="4A18B4AE"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30D84BA8"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7E4A02" w:rsidRPr="00704781" w14:paraId="1004C79A" w14:textId="77777777" w:rsidTr="00964CB8">
        <w:trPr>
          <w:jc w:val="center"/>
        </w:trPr>
        <w:tc>
          <w:tcPr>
            <w:tcW w:w="1700" w:type="dxa"/>
            <w:shd w:val="clear" w:color="auto" w:fill="auto"/>
            <w:vAlign w:val="center"/>
          </w:tcPr>
          <w:p w14:paraId="196800F5"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Rulers</w:t>
            </w:r>
          </w:p>
        </w:tc>
        <w:tc>
          <w:tcPr>
            <w:tcW w:w="5124" w:type="dxa"/>
            <w:shd w:val="clear" w:color="auto" w:fill="auto"/>
            <w:vAlign w:val="center"/>
          </w:tcPr>
          <w:p w14:paraId="45F96A54"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Used to measure any part of your product or additional items</w:t>
            </w:r>
          </w:p>
        </w:tc>
        <w:tc>
          <w:tcPr>
            <w:tcW w:w="1546" w:type="dxa"/>
            <w:shd w:val="clear" w:color="auto" w:fill="auto"/>
            <w:vAlign w:val="center"/>
          </w:tcPr>
          <w:p w14:paraId="0C71029E"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667E22AA"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7E4A02" w:rsidRPr="00704781" w14:paraId="1AC7B830" w14:textId="77777777" w:rsidTr="00964CB8">
        <w:trPr>
          <w:jc w:val="center"/>
        </w:trPr>
        <w:tc>
          <w:tcPr>
            <w:tcW w:w="1700" w:type="dxa"/>
            <w:shd w:val="clear" w:color="auto" w:fill="auto"/>
            <w:vAlign w:val="center"/>
          </w:tcPr>
          <w:p w14:paraId="226A0B61"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String</w:t>
            </w:r>
          </w:p>
        </w:tc>
        <w:tc>
          <w:tcPr>
            <w:tcW w:w="5124" w:type="dxa"/>
            <w:shd w:val="clear" w:color="auto" w:fill="auto"/>
            <w:vAlign w:val="center"/>
          </w:tcPr>
          <w:p w14:paraId="59435710"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Can be used as part of your product design</w:t>
            </w:r>
          </w:p>
        </w:tc>
        <w:tc>
          <w:tcPr>
            <w:tcW w:w="1546" w:type="dxa"/>
            <w:shd w:val="clear" w:color="auto" w:fill="auto"/>
            <w:vAlign w:val="center"/>
          </w:tcPr>
          <w:p w14:paraId="076FDDF4" w14:textId="77777777" w:rsidR="007E4A02" w:rsidRPr="00704781" w:rsidRDefault="007E4A02" w:rsidP="00964CB8">
            <w:pPr>
              <w:spacing w:before="60" w:after="60"/>
              <w:ind w:left="17"/>
              <w:jc w:val="center"/>
              <w:rPr>
                <w:rFonts w:ascii="Arial" w:hAnsi="Arial" w:cs="Arial"/>
                <w:sz w:val="22"/>
                <w:szCs w:val="22"/>
              </w:rPr>
            </w:pPr>
            <w:r w:rsidRPr="00704781">
              <w:rPr>
                <w:rFonts w:ascii="Arial" w:hAnsi="Arial" w:cs="Arial"/>
                <w:sz w:val="22"/>
                <w:szCs w:val="22"/>
              </w:rPr>
              <w:t>30cm piece</w:t>
            </w:r>
          </w:p>
        </w:tc>
        <w:tc>
          <w:tcPr>
            <w:tcW w:w="1411" w:type="dxa"/>
            <w:gridSpan w:val="2"/>
            <w:shd w:val="clear" w:color="auto" w:fill="auto"/>
            <w:vAlign w:val="center"/>
          </w:tcPr>
          <w:p w14:paraId="69A284A6" w14:textId="77777777" w:rsidR="007E4A02" w:rsidRPr="00704781" w:rsidRDefault="007E4A02" w:rsidP="00964CB8">
            <w:pPr>
              <w:spacing w:before="60" w:after="6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bl>
    <w:p w14:paraId="7AF1C1C8" w14:textId="77777777" w:rsidR="007E4A02" w:rsidRDefault="007E4A02" w:rsidP="007E4A02"/>
    <w:p w14:paraId="27A40646" w14:textId="77777777" w:rsidR="007E4A02" w:rsidRPr="00A9446B" w:rsidRDefault="007E4A02" w:rsidP="007E4A02">
      <w:pPr>
        <w:suppressAutoHyphens/>
        <w:rPr>
          <w:rFonts w:ascii="Arial" w:eastAsia="Cambria" w:hAnsi="Arial" w:cs="Times New Roman"/>
          <w:b/>
          <w:sz w:val="22"/>
          <w:lang w:val="en-GB" w:eastAsia="ar-SA"/>
        </w:rPr>
      </w:pPr>
      <w:r w:rsidRPr="00A9446B">
        <w:rPr>
          <w:rFonts w:ascii="Arial" w:eastAsia="Cambria" w:hAnsi="Arial" w:cs="Times New Roman"/>
          <w:b/>
          <w:sz w:val="22"/>
          <w:lang w:val="en-GB" w:eastAsia="ar-SA"/>
        </w:rPr>
        <w:t>AVAILABLE ON THE LAPTOP:</w:t>
      </w:r>
    </w:p>
    <w:p w14:paraId="5A918591" w14:textId="77777777" w:rsidR="007E4A02" w:rsidRPr="00A9446B" w:rsidRDefault="007E4A02" w:rsidP="007E4A02">
      <w:pPr>
        <w:suppressAutoHyphens/>
        <w:rPr>
          <w:rFonts w:ascii="Arial" w:eastAsia="Cambria" w:hAnsi="Arial" w:cs="Times New Roman"/>
          <w:b/>
          <w:sz w:val="22"/>
          <w:lang w:val="en-GB" w:eastAsia="ar-SA"/>
        </w:rPr>
      </w:pPr>
    </w:p>
    <w:tbl>
      <w:tblPr>
        <w:tblW w:w="0" w:type="auto"/>
        <w:jc w:val="center"/>
        <w:tblLayout w:type="fixed"/>
        <w:tblLook w:val="04A0" w:firstRow="1" w:lastRow="0" w:firstColumn="1" w:lastColumn="0" w:noHBand="0" w:noVBand="1"/>
      </w:tblPr>
      <w:tblGrid>
        <w:gridCol w:w="2268"/>
        <w:gridCol w:w="6521"/>
        <w:gridCol w:w="992"/>
      </w:tblGrid>
      <w:tr w:rsidR="007E4A02" w:rsidRPr="00A9446B" w14:paraId="7B643C81" w14:textId="77777777" w:rsidTr="00964CB8">
        <w:trPr>
          <w:trHeight w:val="260"/>
          <w:jc w:val="center"/>
        </w:trPr>
        <w:tc>
          <w:tcPr>
            <w:tcW w:w="2268" w:type="dxa"/>
            <w:tcBorders>
              <w:top w:val="single" w:sz="4" w:space="0" w:color="000000"/>
              <w:left w:val="single" w:sz="4" w:space="0" w:color="000000"/>
              <w:bottom w:val="single" w:sz="4" w:space="0" w:color="000000"/>
              <w:right w:val="nil"/>
            </w:tcBorders>
            <w:vAlign w:val="center"/>
            <w:hideMark/>
          </w:tcPr>
          <w:p w14:paraId="1BBDF939"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Item</w:t>
            </w:r>
          </w:p>
        </w:tc>
        <w:tc>
          <w:tcPr>
            <w:tcW w:w="6521" w:type="dxa"/>
            <w:tcBorders>
              <w:top w:val="single" w:sz="4" w:space="0" w:color="000000"/>
              <w:left w:val="single" w:sz="4" w:space="0" w:color="000000"/>
              <w:bottom w:val="single" w:sz="4" w:space="0" w:color="000000"/>
              <w:right w:val="single" w:sz="4" w:space="0" w:color="000000"/>
            </w:tcBorders>
            <w:vAlign w:val="center"/>
            <w:hideMark/>
          </w:tcPr>
          <w:p w14:paraId="620EC89C"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Description</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C32FEC2"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Cost</w:t>
            </w:r>
          </w:p>
        </w:tc>
      </w:tr>
      <w:tr w:rsidR="007E4A02" w:rsidRPr="00A9446B" w14:paraId="2F051E1B" w14:textId="77777777" w:rsidTr="00964CB8">
        <w:trPr>
          <w:trHeight w:val="517"/>
          <w:jc w:val="center"/>
        </w:trPr>
        <w:tc>
          <w:tcPr>
            <w:tcW w:w="2268" w:type="dxa"/>
            <w:tcBorders>
              <w:top w:val="single" w:sz="4" w:space="0" w:color="000000"/>
              <w:left w:val="single" w:sz="4" w:space="0" w:color="000000"/>
              <w:bottom w:val="single" w:sz="4" w:space="0" w:color="000000"/>
              <w:right w:val="nil"/>
            </w:tcBorders>
            <w:vAlign w:val="center"/>
          </w:tcPr>
          <w:p w14:paraId="4F720D95"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Coding support sheets</w:t>
            </w:r>
          </w:p>
        </w:tc>
        <w:tc>
          <w:tcPr>
            <w:tcW w:w="6521" w:type="dxa"/>
            <w:tcBorders>
              <w:top w:val="single" w:sz="4" w:space="0" w:color="000000"/>
              <w:left w:val="single" w:sz="4" w:space="0" w:color="000000"/>
              <w:bottom w:val="single" w:sz="4" w:space="0" w:color="000000"/>
              <w:right w:val="single" w:sz="4" w:space="0" w:color="000000"/>
            </w:tcBorders>
            <w:vAlign w:val="center"/>
          </w:tcPr>
          <w:p w14:paraId="657FFC8C"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PDFs of support sheets and PowerPoints under ‘New to Coding’</w:t>
            </w:r>
          </w:p>
        </w:tc>
        <w:tc>
          <w:tcPr>
            <w:tcW w:w="992" w:type="dxa"/>
            <w:tcBorders>
              <w:top w:val="single" w:sz="4" w:space="0" w:color="000000"/>
              <w:left w:val="single" w:sz="4" w:space="0" w:color="000000"/>
              <w:bottom w:val="single" w:sz="4" w:space="0" w:color="000000"/>
              <w:right w:val="single" w:sz="4" w:space="0" w:color="000000"/>
            </w:tcBorders>
            <w:vAlign w:val="center"/>
          </w:tcPr>
          <w:p w14:paraId="7A086484"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FREE</w:t>
            </w:r>
          </w:p>
        </w:tc>
      </w:tr>
    </w:tbl>
    <w:p w14:paraId="7260B8EA" w14:textId="77777777" w:rsidR="007E4A02" w:rsidRPr="00A9446B" w:rsidRDefault="007E4A02" w:rsidP="007E4A02">
      <w:pPr>
        <w:suppressAutoHyphens/>
        <w:rPr>
          <w:rFonts w:ascii="Calibri" w:eastAsia="Cambria" w:hAnsi="Calibri" w:cs="Times New Roman"/>
          <w:sz w:val="22"/>
          <w:szCs w:val="22"/>
          <w:lang w:val="en-GB" w:eastAsia="ar-SA"/>
        </w:rPr>
      </w:pPr>
    </w:p>
    <w:p w14:paraId="03A2D150" w14:textId="77777777" w:rsidR="007E4A02" w:rsidRDefault="007E4A02" w:rsidP="007E4A02">
      <w:pPr>
        <w:suppressAutoHyphens/>
        <w:rPr>
          <w:rFonts w:ascii="Arial" w:eastAsia="Cambria" w:hAnsi="Arial" w:cs="Times New Roman"/>
          <w:b/>
          <w:sz w:val="22"/>
          <w:lang w:val="en-GB" w:eastAsia="ar-SA"/>
        </w:rPr>
      </w:pPr>
      <w:r w:rsidRPr="00A9446B">
        <w:rPr>
          <w:rFonts w:ascii="Arial" w:eastAsia="Cambria" w:hAnsi="Arial" w:cs="Times New Roman"/>
          <w:b/>
          <w:sz w:val="22"/>
          <w:lang w:val="en-GB" w:eastAsia="ar-SA"/>
        </w:rPr>
        <w:t>AVAILABLE ON THE JUDGES/PRESENTATION TABLE:</w:t>
      </w:r>
    </w:p>
    <w:p w14:paraId="1844978C" w14:textId="77777777" w:rsidR="007E4A02" w:rsidRPr="00A9446B" w:rsidRDefault="007E4A02" w:rsidP="007E4A02">
      <w:pPr>
        <w:suppressAutoHyphens/>
        <w:rPr>
          <w:rFonts w:ascii="Arial" w:eastAsia="Cambria" w:hAnsi="Arial" w:cs="Times New Roman"/>
          <w:b/>
          <w:sz w:val="22"/>
          <w:lang w:val="en-GB" w:eastAsia="ar-SA"/>
        </w:rPr>
      </w:pPr>
    </w:p>
    <w:tbl>
      <w:tblPr>
        <w:tblW w:w="0" w:type="auto"/>
        <w:jc w:val="center"/>
        <w:tblLayout w:type="fixed"/>
        <w:tblLook w:val="04A0" w:firstRow="1" w:lastRow="0" w:firstColumn="1" w:lastColumn="0" w:noHBand="0" w:noVBand="1"/>
      </w:tblPr>
      <w:tblGrid>
        <w:gridCol w:w="2268"/>
        <w:gridCol w:w="6521"/>
        <w:gridCol w:w="992"/>
      </w:tblGrid>
      <w:tr w:rsidR="007E4A02" w:rsidRPr="00A9446B" w14:paraId="5FB824D7" w14:textId="77777777" w:rsidTr="00964CB8">
        <w:trPr>
          <w:trHeight w:val="260"/>
          <w:jc w:val="center"/>
        </w:trPr>
        <w:tc>
          <w:tcPr>
            <w:tcW w:w="2268" w:type="dxa"/>
            <w:tcBorders>
              <w:top w:val="single" w:sz="4" w:space="0" w:color="000000"/>
              <w:left w:val="single" w:sz="4" w:space="0" w:color="000000"/>
              <w:bottom w:val="single" w:sz="4" w:space="0" w:color="000000"/>
              <w:right w:val="nil"/>
            </w:tcBorders>
            <w:vAlign w:val="center"/>
            <w:hideMark/>
          </w:tcPr>
          <w:p w14:paraId="1A769327"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Item</w:t>
            </w:r>
          </w:p>
        </w:tc>
        <w:tc>
          <w:tcPr>
            <w:tcW w:w="6521" w:type="dxa"/>
            <w:tcBorders>
              <w:top w:val="single" w:sz="4" w:space="0" w:color="000000"/>
              <w:left w:val="single" w:sz="4" w:space="0" w:color="000000"/>
              <w:bottom w:val="single" w:sz="4" w:space="0" w:color="000000"/>
              <w:right w:val="single" w:sz="4" w:space="0" w:color="000000"/>
            </w:tcBorders>
            <w:vAlign w:val="center"/>
            <w:hideMark/>
          </w:tcPr>
          <w:p w14:paraId="51F808F9"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Description</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37D0F13" w14:textId="77777777" w:rsidR="007E4A02" w:rsidRPr="00A9446B" w:rsidRDefault="007E4A02" w:rsidP="00964CB8">
            <w:pPr>
              <w:suppressAutoHyphens/>
              <w:snapToGrid w:val="0"/>
              <w:rPr>
                <w:rFonts w:ascii="Arial" w:eastAsia="Cambria" w:hAnsi="Arial" w:cs="Arial"/>
                <w:b/>
                <w:sz w:val="20"/>
                <w:szCs w:val="20"/>
                <w:lang w:eastAsia="ar-SA"/>
              </w:rPr>
            </w:pPr>
            <w:r w:rsidRPr="00A9446B">
              <w:rPr>
                <w:rFonts w:ascii="Arial" w:eastAsia="Cambria" w:hAnsi="Arial" w:cs="Arial"/>
                <w:b/>
                <w:sz w:val="20"/>
                <w:szCs w:val="20"/>
                <w:lang w:eastAsia="ar-SA"/>
              </w:rPr>
              <w:t>Cost</w:t>
            </w:r>
          </w:p>
        </w:tc>
      </w:tr>
      <w:tr w:rsidR="007E4A02" w:rsidRPr="00A9446B" w14:paraId="74107862" w14:textId="77777777" w:rsidTr="00964CB8">
        <w:trPr>
          <w:trHeight w:val="517"/>
          <w:jc w:val="center"/>
        </w:trPr>
        <w:tc>
          <w:tcPr>
            <w:tcW w:w="2268" w:type="dxa"/>
            <w:tcBorders>
              <w:top w:val="single" w:sz="4" w:space="0" w:color="000000"/>
              <w:left w:val="single" w:sz="4" w:space="0" w:color="000000"/>
              <w:bottom w:val="single" w:sz="4" w:space="0" w:color="000000"/>
              <w:right w:val="nil"/>
            </w:tcBorders>
            <w:vAlign w:val="center"/>
          </w:tcPr>
          <w:p w14:paraId="366A3D40"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Coding support sheets</w:t>
            </w:r>
          </w:p>
        </w:tc>
        <w:tc>
          <w:tcPr>
            <w:tcW w:w="6521" w:type="dxa"/>
            <w:tcBorders>
              <w:top w:val="single" w:sz="4" w:space="0" w:color="000000"/>
              <w:left w:val="single" w:sz="4" w:space="0" w:color="000000"/>
              <w:bottom w:val="single" w:sz="4" w:space="0" w:color="000000"/>
              <w:right w:val="single" w:sz="4" w:space="0" w:color="000000"/>
            </w:tcBorders>
            <w:vAlign w:val="center"/>
          </w:tcPr>
          <w:p w14:paraId="24BC7E5E"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Hard copies (laminated) of ‘How to …..’ support sheets</w:t>
            </w:r>
          </w:p>
        </w:tc>
        <w:tc>
          <w:tcPr>
            <w:tcW w:w="992" w:type="dxa"/>
            <w:tcBorders>
              <w:top w:val="single" w:sz="4" w:space="0" w:color="000000"/>
              <w:left w:val="single" w:sz="4" w:space="0" w:color="000000"/>
              <w:bottom w:val="single" w:sz="4" w:space="0" w:color="000000"/>
              <w:right w:val="single" w:sz="4" w:space="0" w:color="000000"/>
            </w:tcBorders>
            <w:vAlign w:val="center"/>
          </w:tcPr>
          <w:p w14:paraId="6E48A5E0" w14:textId="77777777" w:rsidR="007E4A02" w:rsidRPr="00A9446B" w:rsidRDefault="007E4A02" w:rsidP="00964CB8">
            <w:pPr>
              <w:suppressAutoHyphens/>
              <w:snapToGrid w:val="0"/>
              <w:rPr>
                <w:rFonts w:ascii="Arial" w:eastAsia="Cambria" w:hAnsi="Arial" w:cs="Arial"/>
                <w:sz w:val="20"/>
                <w:szCs w:val="20"/>
                <w:lang w:eastAsia="ar-SA"/>
              </w:rPr>
            </w:pPr>
            <w:r w:rsidRPr="00A9446B">
              <w:rPr>
                <w:rFonts w:ascii="Arial" w:eastAsia="Cambria" w:hAnsi="Arial" w:cs="Arial"/>
                <w:sz w:val="20"/>
                <w:szCs w:val="20"/>
                <w:lang w:eastAsia="ar-SA"/>
              </w:rPr>
              <w:t>FREE</w:t>
            </w:r>
          </w:p>
        </w:tc>
      </w:tr>
    </w:tbl>
    <w:p w14:paraId="36E74B1A" w14:textId="77777777" w:rsidR="007E4A02" w:rsidRPr="00A9446B" w:rsidRDefault="007E4A02" w:rsidP="007E4A02">
      <w:pPr>
        <w:suppressAutoHyphens/>
        <w:rPr>
          <w:rFonts w:ascii="Calibri" w:eastAsia="Cambria" w:hAnsi="Calibri" w:cs="Times New Roman"/>
          <w:sz w:val="22"/>
          <w:szCs w:val="22"/>
          <w:lang w:val="en-GB" w:eastAsia="ar-SA"/>
        </w:rPr>
      </w:pPr>
    </w:p>
    <w:p w14:paraId="6238F5E4" w14:textId="77777777" w:rsidR="007E4A02" w:rsidRDefault="007E4A02" w:rsidP="007E4A02"/>
    <w:p w14:paraId="3E3E16AD" w14:textId="77777777" w:rsidR="007E4A02" w:rsidRDefault="007E4A02" w:rsidP="007E4A02"/>
    <w:p w14:paraId="6EF8C56F" w14:textId="77777777" w:rsidR="007E4A02" w:rsidRDefault="007E4A02" w:rsidP="007E4A02"/>
    <w:p w14:paraId="58BB2451" w14:textId="77777777" w:rsidR="007E4A02" w:rsidRDefault="007E4A02" w:rsidP="007E4A02"/>
    <w:p w14:paraId="1E6D0DF8" w14:textId="77777777" w:rsidR="007E4A02" w:rsidRDefault="007E4A02" w:rsidP="007E4A02"/>
    <w:p w14:paraId="58BDB510" w14:textId="77777777" w:rsidR="007E4A02" w:rsidRDefault="007E4A02" w:rsidP="007E4A02">
      <w:r>
        <w:rPr>
          <w:noProof/>
          <w:lang w:val="en-GB" w:eastAsia="en-GB"/>
        </w:rPr>
        <mc:AlternateContent>
          <mc:Choice Requires="wps">
            <w:drawing>
              <wp:anchor distT="0" distB="0" distL="114935" distR="114935" simplePos="0" relativeHeight="251663360" behindDoc="0" locked="0" layoutInCell="1" allowOverlap="1" wp14:anchorId="120D9E8F" wp14:editId="38AFA66D">
                <wp:simplePos x="0" y="0"/>
                <wp:positionH relativeFrom="column">
                  <wp:posOffset>195885</wp:posOffset>
                </wp:positionH>
                <wp:positionV relativeFrom="paragraph">
                  <wp:posOffset>175178</wp:posOffset>
                </wp:positionV>
                <wp:extent cx="6709559" cy="7674222"/>
                <wp:effectExtent l="0" t="0" r="0" b="0"/>
                <wp:wrapNone/>
                <wp:docPr id="1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559" cy="767422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5F625" w14:textId="629ADED0" w:rsidR="00964CB8" w:rsidRDefault="007D6B19" w:rsidP="007E4A02">
                            <w:pPr>
                              <w:pStyle w:val="Heading1"/>
                              <w:numPr>
                                <w:ilvl w:val="0"/>
                                <w:numId w:val="0"/>
                              </w:numPr>
                              <w:ind w:left="432" w:hanging="432"/>
                            </w:pPr>
                            <w:r>
                              <w:t>6</w:t>
                            </w:r>
                            <w:r w:rsidR="00964CB8">
                              <w:t>.</w:t>
                            </w:r>
                            <w:r w:rsidR="00964CB8">
                              <w:tab/>
                              <w:t>Suppliers</w:t>
                            </w:r>
                          </w:p>
                          <w:p w14:paraId="112B68E1" w14:textId="159FF25A" w:rsidR="00964CB8" w:rsidRPr="00DD168E" w:rsidRDefault="00964CB8" w:rsidP="007E4A02">
                            <w:pPr>
                              <w:rPr>
                                <w:szCs w:val="22"/>
                              </w:rPr>
                            </w:pPr>
                          </w:p>
                          <w:p w14:paraId="496337DC" w14:textId="77777777" w:rsidR="00964CB8" w:rsidRPr="00DD168E" w:rsidRDefault="00964CB8" w:rsidP="007E4A02">
                            <w:pPr>
                              <w:rPr>
                                <w:szCs w:val="22"/>
                              </w:rPr>
                            </w:pPr>
                          </w:p>
                          <w:tbl>
                            <w:tblPr>
                              <w:tblStyle w:val="TableGrid"/>
                              <w:tblW w:w="0" w:type="auto"/>
                              <w:tblLayout w:type="fixed"/>
                              <w:tblLook w:val="04A0" w:firstRow="1" w:lastRow="0" w:firstColumn="1" w:lastColumn="0" w:noHBand="0" w:noVBand="1"/>
                            </w:tblPr>
                            <w:tblGrid>
                              <w:gridCol w:w="2093"/>
                              <w:gridCol w:w="2551"/>
                              <w:gridCol w:w="5770"/>
                            </w:tblGrid>
                            <w:tr w:rsidR="00A31251" w14:paraId="67E20CFC" w14:textId="77777777" w:rsidTr="0026450C">
                              <w:tc>
                                <w:tcPr>
                                  <w:tcW w:w="2093" w:type="dxa"/>
                                </w:tcPr>
                                <w:p w14:paraId="3C8A5335" w14:textId="77777777" w:rsidR="00A31251" w:rsidRDefault="00A31251" w:rsidP="00A31251">
                                  <w:pPr>
                                    <w:pStyle w:val="NoSpacing"/>
                                    <w:rPr>
                                      <w:rFonts w:cs="Arial"/>
                                      <w:sz w:val="24"/>
                                      <w:szCs w:val="24"/>
                                    </w:rPr>
                                  </w:pPr>
                                  <w:r>
                                    <w:rPr>
                                      <w:rFonts w:cs="Arial"/>
                                      <w:sz w:val="24"/>
                                      <w:szCs w:val="24"/>
                                    </w:rPr>
                                    <w:t>Resource</w:t>
                                  </w:r>
                                </w:p>
                              </w:tc>
                              <w:tc>
                                <w:tcPr>
                                  <w:tcW w:w="2551" w:type="dxa"/>
                                </w:tcPr>
                                <w:p w14:paraId="21A6DCAA" w14:textId="77777777" w:rsidR="00A31251" w:rsidRDefault="00A31251" w:rsidP="00A31251">
                                  <w:pPr>
                                    <w:pStyle w:val="NoSpacing"/>
                                    <w:rPr>
                                      <w:rFonts w:cs="Arial"/>
                                      <w:sz w:val="24"/>
                                      <w:szCs w:val="24"/>
                                    </w:rPr>
                                  </w:pPr>
                                  <w:r>
                                    <w:rPr>
                                      <w:rFonts w:cs="Arial"/>
                                      <w:sz w:val="24"/>
                                      <w:szCs w:val="24"/>
                                    </w:rPr>
                                    <w:t>Supplier</w:t>
                                  </w:r>
                                </w:p>
                              </w:tc>
                              <w:tc>
                                <w:tcPr>
                                  <w:tcW w:w="5770" w:type="dxa"/>
                                </w:tcPr>
                                <w:p w14:paraId="196C3961" w14:textId="77777777" w:rsidR="00A31251" w:rsidRDefault="00A31251" w:rsidP="00A31251">
                                  <w:pPr>
                                    <w:pStyle w:val="NoSpacing"/>
                                    <w:rPr>
                                      <w:rFonts w:cs="Arial"/>
                                      <w:sz w:val="24"/>
                                      <w:szCs w:val="24"/>
                                    </w:rPr>
                                  </w:pPr>
                                  <w:r>
                                    <w:rPr>
                                      <w:rFonts w:cs="Arial"/>
                                      <w:sz w:val="24"/>
                                      <w:szCs w:val="24"/>
                                    </w:rPr>
                                    <w:t>Website link</w:t>
                                  </w:r>
                                </w:p>
                              </w:tc>
                            </w:tr>
                            <w:tr w:rsidR="00A31251" w14:paraId="29D4415E" w14:textId="77777777" w:rsidTr="0026450C">
                              <w:tc>
                                <w:tcPr>
                                  <w:tcW w:w="2093" w:type="dxa"/>
                                </w:tcPr>
                                <w:p w14:paraId="66191C13" w14:textId="77777777" w:rsidR="00A31251" w:rsidRDefault="00A31251" w:rsidP="00A31251">
                                  <w:pPr>
                                    <w:pStyle w:val="NoSpacing"/>
                                    <w:rPr>
                                      <w:rFonts w:cs="Arial"/>
                                      <w:sz w:val="24"/>
                                      <w:szCs w:val="24"/>
                                    </w:rPr>
                                  </w:pPr>
                                  <w:proofErr w:type="gramStart"/>
                                  <w:r>
                                    <w:rPr>
                                      <w:rFonts w:cs="Arial"/>
                                      <w:sz w:val="24"/>
                                      <w:szCs w:val="24"/>
                                    </w:rPr>
                                    <w:t>Micro:bit</w:t>
                                  </w:r>
                                  <w:proofErr w:type="gramEnd"/>
                                </w:p>
                              </w:tc>
                              <w:tc>
                                <w:tcPr>
                                  <w:tcW w:w="2551" w:type="dxa"/>
                                </w:tcPr>
                                <w:p w14:paraId="6C5700C2" w14:textId="77777777" w:rsidR="00A31251" w:rsidRDefault="00A31251" w:rsidP="00A31251">
                                  <w:pPr>
                                    <w:pStyle w:val="NoSpacing"/>
                                    <w:rPr>
                                      <w:rFonts w:cs="Arial"/>
                                      <w:sz w:val="24"/>
                                      <w:szCs w:val="24"/>
                                    </w:rPr>
                                  </w:pPr>
                                  <w:proofErr w:type="spellStart"/>
                                  <w:r>
                                    <w:rPr>
                                      <w:rFonts w:cs="Arial"/>
                                      <w:sz w:val="24"/>
                                      <w:szCs w:val="24"/>
                                    </w:rPr>
                                    <w:t>Kitronik</w:t>
                                  </w:r>
                                  <w:proofErr w:type="spellEnd"/>
                                </w:p>
                              </w:tc>
                              <w:tc>
                                <w:tcPr>
                                  <w:tcW w:w="5770" w:type="dxa"/>
                                </w:tcPr>
                                <w:p w14:paraId="60C4F5FB" w14:textId="77777777" w:rsidR="00A31251" w:rsidRDefault="00A31251" w:rsidP="00A31251">
                                  <w:pPr>
                                    <w:pStyle w:val="NoSpacing"/>
                                    <w:rPr>
                                      <w:rFonts w:cs="Arial"/>
                                      <w:sz w:val="24"/>
                                      <w:szCs w:val="24"/>
                                    </w:rPr>
                                  </w:pPr>
                                  <w:hyperlink r:id="rId21" w:history="1">
                                    <w:r w:rsidRPr="00FE04BA">
                                      <w:rPr>
                                        <w:rStyle w:val="Hyperlink"/>
                                        <w:rFonts w:cs="Arial"/>
                                        <w:sz w:val="24"/>
                                        <w:szCs w:val="24"/>
                                      </w:rPr>
                                      <w:t>https://www.kitronik.co.uk/bbc-micro-bit-accessories.html</w:t>
                                    </w:r>
                                  </w:hyperlink>
                                </w:p>
                                <w:p w14:paraId="7F1D8069" w14:textId="77777777" w:rsidR="00A31251" w:rsidRDefault="00A31251" w:rsidP="00A31251">
                                  <w:pPr>
                                    <w:pStyle w:val="NoSpacing"/>
                                    <w:rPr>
                                      <w:rFonts w:cs="Arial"/>
                                      <w:sz w:val="24"/>
                                      <w:szCs w:val="24"/>
                                    </w:rPr>
                                  </w:pPr>
                                </w:p>
                              </w:tc>
                            </w:tr>
                            <w:tr w:rsidR="00A31251" w14:paraId="10AF40BE" w14:textId="77777777" w:rsidTr="0026450C">
                              <w:tc>
                                <w:tcPr>
                                  <w:tcW w:w="2093" w:type="dxa"/>
                                </w:tcPr>
                                <w:p w14:paraId="4EDC8B7D" w14:textId="77777777" w:rsidR="00A31251" w:rsidRDefault="00A31251" w:rsidP="00A31251">
                                  <w:pPr>
                                    <w:pStyle w:val="NoSpacing"/>
                                    <w:rPr>
                                      <w:rFonts w:cs="Arial"/>
                                      <w:sz w:val="24"/>
                                      <w:szCs w:val="24"/>
                                    </w:rPr>
                                  </w:pPr>
                                  <w:r>
                                    <w:rPr>
                                      <w:rFonts w:cs="Arial"/>
                                      <w:sz w:val="24"/>
                                      <w:szCs w:val="24"/>
                                    </w:rPr>
                                    <w:t>Piezo buzzer</w:t>
                                  </w:r>
                                </w:p>
                              </w:tc>
                              <w:tc>
                                <w:tcPr>
                                  <w:tcW w:w="2551" w:type="dxa"/>
                                </w:tcPr>
                                <w:p w14:paraId="7DE01A2A" w14:textId="77777777" w:rsidR="00A31251" w:rsidRDefault="00A31251" w:rsidP="00A31251">
                                  <w:pPr>
                                    <w:pStyle w:val="NoSpacing"/>
                                    <w:rPr>
                                      <w:rFonts w:cs="Arial"/>
                                      <w:sz w:val="24"/>
                                      <w:szCs w:val="24"/>
                                    </w:rPr>
                                  </w:pPr>
                                  <w:proofErr w:type="spellStart"/>
                                  <w:r>
                                    <w:rPr>
                                      <w:rFonts w:cs="Arial"/>
                                      <w:sz w:val="24"/>
                                      <w:szCs w:val="24"/>
                                    </w:rPr>
                                    <w:t>Kitronik</w:t>
                                  </w:r>
                                  <w:proofErr w:type="spellEnd"/>
                                </w:p>
                              </w:tc>
                              <w:tc>
                                <w:tcPr>
                                  <w:tcW w:w="5770" w:type="dxa"/>
                                </w:tcPr>
                                <w:p w14:paraId="1958C2B5" w14:textId="77777777" w:rsidR="00A31251" w:rsidRDefault="00A31251" w:rsidP="00A31251">
                                  <w:pPr>
                                    <w:pStyle w:val="NoSpacing"/>
                                    <w:rPr>
                                      <w:rFonts w:cs="Arial"/>
                                      <w:sz w:val="24"/>
                                      <w:szCs w:val="24"/>
                                    </w:rPr>
                                  </w:pPr>
                                  <w:hyperlink r:id="rId22" w:history="1">
                                    <w:r w:rsidRPr="00FE04BA">
                                      <w:rPr>
                                        <w:rStyle w:val="Hyperlink"/>
                                        <w:rFonts w:cs="Arial"/>
                                        <w:sz w:val="24"/>
                                        <w:szCs w:val="24"/>
                                      </w:rPr>
                                      <w:t>https://www.kitronik.co.uk/c3301-piezo-buzzer-with-drive.html</w:t>
                                    </w:r>
                                  </w:hyperlink>
                                </w:p>
                                <w:p w14:paraId="7D32608F" w14:textId="77777777" w:rsidR="00A31251" w:rsidRDefault="00A31251" w:rsidP="00A31251">
                                  <w:pPr>
                                    <w:pStyle w:val="NoSpacing"/>
                                    <w:rPr>
                                      <w:rFonts w:cs="Arial"/>
                                      <w:sz w:val="24"/>
                                      <w:szCs w:val="24"/>
                                    </w:rPr>
                                  </w:pPr>
                                </w:p>
                              </w:tc>
                            </w:tr>
                            <w:tr w:rsidR="00A31251" w14:paraId="730D2ADB" w14:textId="77777777" w:rsidTr="0026450C">
                              <w:tc>
                                <w:tcPr>
                                  <w:tcW w:w="2093" w:type="dxa"/>
                                </w:tcPr>
                                <w:p w14:paraId="2E5376FE" w14:textId="77777777" w:rsidR="00A31251" w:rsidRDefault="00A31251" w:rsidP="00A31251">
                                  <w:pPr>
                                    <w:pStyle w:val="NoSpacing"/>
                                    <w:rPr>
                                      <w:rFonts w:cs="Arial"/>
                                      <w:sz w:val="24"/>
                                      <w:szCs w:val="24"/>
                                    </w:rPr>
                                  </w:pPr>
                                  <w:r>
                                    <w:rPr>
                                      <w:rFonts w:cs="Arial"/>
                                      <w:sz w:val="24"/>
                                      <w:szCs w:val="24"/>
                                    </w:rPr>
                                    <w:t>Servo motor</w:t>
                                  </w:r>
                                </w:p>
                              </w:tc>
                              <w:tc>
                                <w:tcPr>
                                  <w:tcW w:w="2551" w:type="dxa"/>
                                </w:tcPr>
                                <w:p w14:paraId="5308AA11" w14:textId="77777777" w:rsidR="00A31251" w:rsidRDefault="00A31251" w:rsidP="00A31251">
                                  <w:pPr>
                                    <w:pStyle w:val="NoSpacing"/>
                                    <w:rPr>
                                      <w:rFonts w:cs="Arial"/>
                                      <w:sz w:val="24"/>
                                      <w:szCs w:val="24"/>
                                    </w:rPr>
                                  </w:pPr>
                                  <w:proofErr w:type="spellStart"/>
                                  <w:r>
                                    <w:rPr>
                                      <w:rFonts w:cs="Arial"/>
                                      <w:sz w:val="24"/>
                                      <w:szCs w:val="24"/>
                                    </w:rPr>
                                    <w:t>Kitronik</w:t>
                                  </w:r>
                                  <w:proofErr w:type="spellEnd"/>
                                </w:p>
                              </w:tc>
                              <w:tc>
                                <w:tcPr>
                                  <w:tcW w:w="5770" w:type="dxa"/>
                                </w:tcPr>
                                <w:p w14:paraId="0E712612" w14:textId="77777777" w:rsidR="00A31251" w:rsidRDefault="00A31251" w:rsidP="00A31251">
                                  <w:pPr>
                                    <w:pStyle w:val="NoSpacing"/>
                                    <w:rPr>
                                      <w:rFonts w:cs="Arial"/>
                                      <w:sz w:val="24"/>
                                      <w:szCs w:val="24"/>
                                    </w:rPr>
                                  </w:pPr>
                                  <w:hyperlink r:id="rId23" w:history="1">
                                    <w:r w:rsidRPr="00FE04BA">
                                      <w:rPr>
                                        <w:rStyle w:val="Hyperlink"/>
                                        <w:rFonts w:cs="Arial"/>
                                        <w:sz w:val="24"/>
                                        <w:szCs w:val="24"/>
                                      </w:rPr>
                                      <w:t>https://www.kitronik.co.uk/2568-mini-360-degree-servo.html</w:t>
                                    </w:r>
                                  </w:hyperlink>
                                </w:p>
                                <w:p w14:paraId="25CE367D" w14:textId="77777777" w:rsidR="00A31251" w:rsidRDefault="00A31251" w:rsidP="00A31251">
                                  <w:pPr>
                                    <w:pStyle w:val="NoSpacing"/>
                                    <w:rPr>
                                      <w:rFonts w:cs="Arial"/>
                                      <w:sz w:val="24"/>
                                      <w:szCs w:val="24"/>
                                    </w:rPr>
                                  </w:pPr>
                                </w:p>
                              </w:tc>
                            </w:tr>
                            <w:tr w:rsidR="00A31251" w14:paraId="762EA6EE" w14:textId="77777777" w:rsidTr="0026450C">
                              <w:tc>
                                <w:tcPr>
                                  <w:tcW w:w="2093" w:type="dxa"/>
                                </w:tcPr>
                                <w:p w14:paraId="5B31FE68" w14:textId="77777777" w:rsidR="00A31251" w:rsidRDefault="00A31251" w:rsidP="00A31251">
                                  <w:pPr>
                                    <w:pStyle w:val="NoSpacing"/>
                                    <w:rPr>
                                      <w:rFonts w:cs="Arial"/>
                                      <w:sz w:val="24"/>
                                      <w:szCs w:val="24"/>
                                    </w:rPr>
                                  </w:pPr>
                                  <w:r>
                                    <w:rPr>
                                      <w:rFonts w:cs="Arial"/>
                                      <w:sz w:val="24"/>
                                      <w:szCs w:val="24"/>
                                    </w:rPr>
                                    <w:t>LED</w:t>
                                  </w:r>
                                </w:p>
                              </w:tc>
                              <w:tc>
                                <w:tcPr>
                                  <w:tcW w:w="2551" w:type="dxa"/>
                                </w:tcPr>
                                <w:p w14:paraId="27F9B685" w14:textId="77777777" w:rsidR="00A31251" w:rsidRDefault="00A31251" w:rsidP="00A31251">
                                  <w:pPr>
                                    <w:pStyle w:val="NoSpacing"/>
                                    <w:rPr>
                                      <w:rFonts w:cs="Arial"/>
                                      <w:sz w:val="24"/>
                                      <w:szCs w:val="24"/>
                                    </w:rPr>
                                  </w:pPr>
                                  <w:r>
                                    <w:rPr>
                                      <w:rFonts w:cs="Arial"/>
                                      <w:sz w:val="24"/>
                                      <w:szCs w:val="24"/>
                                    </w:rPr>
                                    <w:t>RS UK online</w:t>
                                  </w:r>
                                </w:p>
                              </w:tc>
                              <w:tc>
                                <w:tcPr>
                                  <w:tcW w:w="5770" w:type="dxa"/>
                                </w:tcPr>
                                <w:p w14:paraId="31DBE4E2" w14:textId="77777777" w:rsidR="00A31251" w:rsidRPr="008A7601" w:rsidRDefault="00A31251" w:rsidP="00A31251">
                                  <w:pPr>
                                    <w:pStyle w:val="NoSpacing"/>
                                    <w:rPr>
                                      <w:rStyle w:val="keylabel"/>
                                      <w:rFonts w:ascii="Arial" w:hAnsi="Arial" w:cs="Arial"/>
                                      <w:color w:val="999999"/>
                                      <w:sz w:val="18"/>
                                      <w:szCs w:val="18"/>
                                      <w:shd w:val="clear" w:color="auto" w:fill="FFFFFF"/>
                                    </w:rPr>
                                  </w:pPr>
                                  <w:hyperlink r:id="rId24" w:history="1">
                                    <w:r w:rsidRPr="008A7601">
                                      <w:rPr>
                                        <w:rStyle w:val="Hyperlink"/>
                                        <w:rFonts w:ascii="Arial" w:hAnsi="Arial" w:cs="Arial"/>
                                        <w:sz w:val="18"/>
                                        <w:szCs w:val="18"/>
                                        <w:shd w:val="clear" w:color="auto" w:fill="FFFFFF"/>
                                      </w:rPr>
                                      <w:t>http://uk.rs-online.com/</w:t>
                                    </w:r>
                                  </w:hyperlink>
                                </w:p>
                                <w:p w14:paraId="5BE88066" w14:textId="77777777" w:rsidR="00A31251" w:rsidRPr="008A7601" w:rsidRDefault="00A31251" w:rsidP="00A31251">
                                  <w:pPr>
                                    <w:pStyle w:val="NoSpacing"/>
                                    <w:rPr>
                                      <w:rStyle w:val="keylabel"/>
                                      <w:rFonts w:ascii="Arial" w:hAnsi="Arial" w:cs="Arial"/>
                                      <w:color w:val="999999"/>
                                      <w:sz w:val="18"/>
                                      <w:szCs w:val="18"/>
                                      <w:shd w:val="clear" w:color="auto" w:fill="FFFFFF"/>
                                    </w:rPr>
                                  </w:pPr>
                                </w:p>
                                <w:p w14:paraId="0192C225" w14:textId="77777777" w:rsidR="00A31251" w:rsidRPr="008A7601" w:rsidRDefault="00A31251" w:rsidP="00A31251">
                                  <w:pPr>
                                    <w:pStyle w:val="NoSpacing"/>
                                    <w:rPr>
                                      <w:rFonts w:cs="Arial"/>
                                      <w:sz w:val="24"/>
                                      <w:szCs w:val="24"/>
                                    </w:rPr>
                                  </w:pPr>
                                  <w:r w:rsidRPr="008A7601">
                                    <w:rPr>
                                      <w:rStyle w:val="keylabel"/>
                                      <w:rFonts w:ascii="Arial" w:hAnsi="Arial" w:cs="Arial"/>
                                      <w:sz w:val="18"/>
                                      <w:szCs w:val="18"/>
                                      <w:shd w:val="clear" w:color="auto" w:fill="FFFFFF"/>
                                    </w:rPr>
                                    <w:t>RS Stock No.</w:t>
                                  </w:r>
                                  <w:r w:rsidRPr="008A7601">
                                    <w:rPr>
                                      <w:rStyle w:val="keyvalue"/>
                                      <w:rFonts w:ascii="Arial" w:hAnsi="Arial" w:cs="Arial"/>
                                      <w:bCs/>
                                      <w:sz w:val="18"/>
                                      <w:szCs w:val="18"/>
                                      <w:shd w:val="clear" w:color="auto" w:fill="FFFFFF"/>
                                    </w:rPr>
                                    <w:t>247-1678</w:t>
                                  </w:r>
                                </w:p>
                              </w:tc>
                            </w:tr>
                            <w:tr w:rsidR="00A31251" w14:paraId="7B73AA48" w14:textId="77777777" w:rsidTr="0026450C">
                              <w:tc>
                                <w:tcPr>
                                  <w:tcW w:w="2093" w:type="dxa"/>
                                </w:tcPr>
                                <w:p w14:paraId="76C70014" w14:textId="77777777" w:rsidR="00A31251" w:rsidRDefault="00A31251" w:rsidP="00A31251">
                                  <w:pPr>
                                    <w:pStyle w:val="NoSpacing"/>
                                    <w:rPr>
                                      <w:rFonts w:cs="Arial"/>
                                      <w:sz w:val="24"/>
                                      <w:szCs w:val="24"/>
                                    </w:rPr>
                                  </w:pPr>
                                  <w:r>
                                    <w:rPr>
                                      <w:rFonts w:cs="Arial"/>
                                      <w:sz w:val="24"/>
                                      <w:szCs w:val="24"/>
                                    </w:rPr>
                                    <w:t>Flex sensor</w:t>
                                  </w:r>
                                </w:p>
                              </w:tc>
                              <w:tc>
                                <w:tcPr>
                                  <w:tcW w:w="2551" w:type="dxa"/>
                                </w:tcPr>
                                <w:p w14:paraId="4B5B022A" w14:textId="77777777" w:rsidR="00A31251" w:rsidRDefault="00A31251" w:rsidP="00A31251">
                                  <w:pPr>
                                    <w:pStyle w:val="NoSpacing"/>
                                    <w:rPr>
                                      <w:rFonts w:cs="Arial"/>
                                      <w:sz w:val="24"/>
                                      <w:szCs w:val="24"/>
                                    </w:rPr>
                                  </w:pPr>
                                  <w:r>
                                    <w:rPr>
                                      <w:rFonts w:cs="Arial"/>
                                      <w:sz w:val="24"/>
                                      <w:szCs w:val="24"/>
                                    </w:rPr>
                                    <w:t>Proto-pic (Note: these are not always in stock and delivery times can be extensive.)</w:t>
                                  </w:r>
                                </w:p>
                              </w:tc>
                              <w:tc>
                                <w:tcPr>
                                  <w:tcW w:w="5770" w:type="dxa"/>
                                </w:tcPr>
                                <w:p w14:paraId="7D6EEBAE" w14:textId="77777777" w:rsidR="00A31251" w:rsidRDefault="00A31251" w:rsidP="00A31251">
                                  <w:pPr>
                                    <w:pStyle w:val="NoSpacing"/>
                                    <w:rPr>
                                      <w:rFonts w:cs="Arial"/>
                                      <w:sz w:val="24"/>
                                      <w:szCs w:val="24"/>
                                    </w:rPr>
                                  </w:pPr>
                                  <w:hyperlink r:id="rId25" w:history="1">
                                    <w:r w:rsidRPr="00FE04BA">
                                      <w:rPr>
                                        <w:rStyle w:val="Hyperlink"/>
                                        <w:rFonts w:cs="Arial"/>
                                        <w:sz w:val="24"/>
                                        <w:szCs w:val="24"/>
                                      </w:rPr>
                                      <w:t>https://www.proto-pic.co.uk/flex-sensor-22.html?gclid=CjwKEAjw34i_BRDH9fbylbDJw1gSJAAvIFqUcx27NV89P7pV4XwxTFH4futaeg_RLPyLTHWT36y2vxoCs7bw_wcB</w:t>
                                    </w:r>
                                  </w:hyperlink>
                                </w:p>
                                <w:p w14:paraId="23547E07" w14:textId="77777777" w:rsidR="00A31251" w:rsidRDefault="00A31251" w:rsidP="00A31251">
                                  <w:pPr>
                                    <w:pStyle w:val="NoSpacing"/>
                                    <w:rPr>
                                      <w:rFonts w:cs="Arial"/>
                                      <w:sz w:val="24"/>
                                      <w:szCs w:val="24"/>
                                    </w:rPr>
                                  </w:pPr>
                                </w:p>
                              </w:tc>
                            </w:tr>
                            <w:tr w:rsidR="00A31251" w14:paraId="0454BE29" w14:textId="77777777" w:rsidTr="0026450C">
                              <w:tc>
                                <w:tcPr>
                                  <w:tcW w:w="2093" w:type="dxa"/>
                                </w:tcPr>
                                <w:p w14:paraId="1F5880E6" w14:textId="77777777" w:rsidR="00A31251" w:rsidRDefault="00A31251" w:rsidP="00A31251">
                                  <w:pPr>
                                    <w:pStyle w:val="NoSpacing"/>
                                    <w:rPr>
                                      <w:rFonts w:cs="Arial"/>
                                      <w:sz w:val="24"/>
                                      <w:szCs w:val="24"/>
                                    </w:rPr>
                                  </w:pPr>
                                  <w:r>
                                    <w:rPr>
                                      <w:rFonts w:cs="Arial"/>
                                      <w:sz w:val="24"/>
                                      <w:szCs w:val="24"/>
                                    </w:rPr>
                                    <w:t>Moisture sensors</w:t>
                                  </w:r>
                                </w:p>
                              </w:tc>
                              <w:tc>
                                <w:tcPr>
                                  <w:tcW w:w="2551" w:type="dxa"/>
                                </w:tcPr>
                                <w:p w14:paraId="2155AB08" w14:textId="77777777" w:rsidR="00A31251" w:rsidRDefault="00A31251" w:rsidP="00A31251">
                                  <w:pPr>
                                    <w:pStyle w:val="NoSpacing"/>
                                    <w:rPr>
                                      <w:rFonts w:cs="Arial"/>
                                      <w:sz w:val="24"/>
                                      <w:szCs w:val="24"/>
                                    </w:rPr>
                                  </w:pPr>
                                  <w:r>
                                    <w:rPr>
                                      <w:rFonts w:cs="Arial"/>
                                      <w:sz w:val="24"/>
                                      <w:szCs w:val="24"/>
                                    </w:rPr>
                                    <w:t xml:space="preserve">These are easily made using small nails and a piece of balsa wood or similar. </w:t>
                                  </w:r>
                                </w:p>
                              </w:tc>
                              <w:tc>
                                <w:tcPr>
                                  <w:tcW w:w="5770" w:type="dxa"/>
                                </w:tcPr>
                                <w:p w14:paraId="6E8F2393" w14:textId="708F8D68" w:rsidR="00A31251" w:rsidRDefault="00A31251" w:rsidP="00A31251">
                                  <w:pPr>
                                    <w:pStyle w:val="NoSpacing"/>
                                    <w:rPr>
                                      <w:rFonts w:cs="Arial"/>
                                      <w:sz w:val="24"/>
                                      <w:szCs w:val="24"/>
                                    </w:rPr>
                                  </w:pPr>
                                  <w:r>
                                    <w:rPr>
                                      <w:noProof/>
                                    </w:rPr>
                                    <w:drawing>
                                      <wp:inline distT="0" distB="0" distL="0" distR="0" wp14:anchorId="3479B7BB" wp14:editId="3838A7F1">
                                        <wp:extent cx="723265" cy="5740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265" cy="574040"/>
                                                </a:xfrm>
                                                <a:prstGeom prst="rect">
                                                  <a:avLst/>
                                                </a:prstGeom>
                                                <a:noFill/>
                                                <a:ln>
                                                  <a:noFill/>
                                                </a:ln>
                                              </pic:spPr>
                                            </pic:pic>
                                          </a:graphicData>
                                        </a:graphic>
                                      </wp:inline>
                                    </w:drawing>
                                  </w:r>
                                </w:p>
                              </w:tc>
                            </w:tr>
                            <w:tr w:rsidR="00A31251" w14:paraId="58FB954D" w14:textId="77777777" w:rsidTr="00A31251">
                              <w:tc>
                                <w:tcPr>
                                  <w:tcW w:w="2093" w:type="dxa"/>
                                </w:tcPr>
                                <w:p w14:paraId="420FD2D5" w14:textId="77777777" w:rsidR="00A31251" w:rsidRDefault="00A31251" w:rsidP="00A31251">
                                  <w:pPr>
                                    <w:pStyle w:val="NoSpacing"/>
                                    <w:rPr>
                                      <w:rFonts w:cs="Arial"/>
                                      <w:sz w:val="24"/>
                                      <w:szCs w:val="24"/>
                                    </w:rPr>
                                  </w:pPr>
                                  <w:r>
                                    <w:rPr>
                                      <w:rFonts w:cs="Arial"/>
                                      <w:sz w:val="24"/>
                                      <w:szCs w:val="24"/>
                                    </w:rPr>
                                    <w:t>Thermistors and light dependent resistors</w:t>
                                  </w:r>
                                </w:p>
                              </w:tc>
                              <w:tc>
                                <w:tcPr>
                                  <w:tcW w:w="2551" w:type="dxa"/>
                                </w:tcPr>
                                <w:p w14:paraId="10DB78B9" w14:textId="79908250" w:rsidR="00A31251" w:rsidRDefault="00A31251" w:rsidP="00A31251">
                                  <w:pPr>
                                    <w:pStyle w:val="NoSpacing"/>
                                    <w:rPr>
                                      <w:rFonts w:cs="Arial"/>
                                      <w:sz w:val="24"/>
                                      <w:szCs w:val="24"/>
                                    </w:rPr>
                                  </w:pPr>
                                  <w:r>
                                    <w:rPr>
                                      <w:rFonts w:cs="Arial"/>
                                      <w:sz w:val="24"/>
                                      <w:szCs w:val="24"/>
                                    </w:rPr>
                                    <w:t>RS UK online</w:t>
                                  </w:r>
                                </w:p>
                              </w:tc>
                              <w:tc>
                                <w:tcPr>
                                  <w:tcW w:w="5770" w:type="dxa"/>
                                </w:tcPr>
                                <w:p w14:paraId="74180819" w14:textId="356C7528" w:rsidR="00A31251" w:rsidRDefault="00A31251" w:rsidP="00A31251">
                                  <w:pPr>
                                    <w:pStyle w:val="NoSpacing"/>
                                    <w:rPr>
                                      <w:rFonts w:cs="Arial"/>
                                      <w:sz w:val="24"/>
                                      <w:szCs w:val="24"/>
                                    </w:rPr>
                                  </w:pPr>
                                  <w:r>
                                    <w:rPr>
                                      <w:rFonts w:cs="Arial"/>
                                      <w:sz w:val="24"/>
                                      <w:szCs w:val="24"/>
                                    </w:rPr>
                                    <w:t xml:space="preserve">Stock details on </w:t>
                                  </w:r>
                                  <w:proofErr w:type="gramStart"/>
                                  <w:r>
                                    <w:rPr>
                                      <w:rFonts w:cs="Arial"/>
                                      <w:sz w:val="24"/>
                                      <w:szCs w:val="24"/>
                                    </w:rPr>
                                    <w:t>these change</w:t>
                                  </w:r>
                                  <w:proofErr w:type="gramEnd"/>
                                  <w:r>
                                    <w:rPr>
                                      <w:rFonts w:cs="Arial"/>
                                      <w:sz w:val="24"/>
                                      <w:szCs w:val="24"/>
                                    </w:rPr>
                                    <w:t xml:space="preserve"> so visit site to identify the best for your challenge.</w:t>
                                  </w:r>
                                </w:p>
                              </w:tc>
                            </w:tr>
                          </w:tbl>
                          <w:p w14:paraId="657E59E2" w14:textId="5B71B6AB" w:rsidR="00964CB8" w:rsidRPr="00A31251" w:rsidRDefault="00A31251" w:rsidP="00A31251">
                            <w:pPr>
                              <w:pStyle w:val="ListParagraph"/>
                              <w:rPr>
                                <w:szCs w:val="22"/>
                              </w:rPr>
                            </w:pPr>
                            <w:r>
                              <w:rPr>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9E8F" id="Text Box 26" o:spid="_x0000_s1036" type="#_x0000_t202" style="position:absolute;margin-left:15.4pt;margin-top:13.8pt;width:528.3pt;height:604.2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" stroked="f">
                <v:fill opacity="0"/>
                <v:textbox inset="0,0,0,0">
                  <w:txbxContent>
                    <w:p w14:paraId="7985F625" w14:textId="629ADED0" w:rsidR="00964CB8" w:rsidRDefault="007D6B19" w:rsidP="007E4A02">
                      <w:pPr>
                        <w:pStyle w:val="Heading1"/>
                        <w:numPr>
                          <w:ilvl w:val="0"/>
                          <w:numId w:val="0"/>
                        </w:numPr>
                        <w:ind w:left="432" w:hanging="432"/>
                      </w:pPr>
                      <w:r>
                        <w:t>6</w:t>
                      </w:r>
                      <w:r w:rsidR="00964CB8">
                        <w:t>.</w:t>
                      </w:r>
                      <w:r w:rsidR="00964CB8">
                        <w:tab/>
                        <w:t>Suppliers</w:t>
                      </w:r>
                    </w:p>
                    <w:p w14:paraId="112B68E1" w14:textId="159FF25A" w:rsidR="00964CB8" w:rsidRPr="00DD168E" w:rsidRDefault="00964CB8" w:rsidP="007E4A02">
                      <w:pPr>
                        <w:rPr>
                          <w:szCs w:val="22"/>
                        </w:rPr>
                      </w:pPr>
                    </w:p>
                    <w:p w14:paraId="496337DC" w14:textId="77777777" w:rsidR="00964CB8" w:rsidRPr="00DD168E" w:rsidRDefault="00964CB8" w:rsidP="007E4A02">
                      <w:pPr>
                        <w:rPr>
                          <w:szCs w:val="22"/>
                        </w:rPr>
                      </w:pPr>
                    </w:p>
                    <w:tbl>
                      <w:tblPr>
                        <w:tblStyle w:val="TableGrid"/>
                        <w:tblW w:w="0" w:type="auto"/>
                        <w:tblLayout w:type="fixed"/>
                        <w:tblLook w:val="04A0" w:firstRow="1" w:lastRow="0" w:firstColumn="1" w:lastColumn="0" w:noHBand="0" w:noVBand="1"/>
                      </w:tblPr>
                      <w:tblGrid>
                        <w:gridCol w:w="2093"/>
                        <w:gridCol w:w="2551"/>
                        <w:gridCol w:w="5770"/>
                      </w:tblGrid>
                      <w:tr w:rsidR="00A31251" w14:paraId="67E20CFC" w14:textId="77777777" w:rsidTr="0026450C">
                        <w:tc>
                          <w:tcPr>
                            <w:tcW w:w="2093" w:type="dxa"/>
                          </w:tcPr>
                          <w:p w14:paraId="3C8A5335" w14:textId="77777777" w:rsidR="00A31251" w:rsidRDefault="00A31251" w:rsidP="00A31251">
                            <w:pPr>
                              <w:pStyle w:val="NoSpacing"/>
                              <w:rPr>
                                <w:rFonts w:cs="Arial"/>
                                <w:sz w:val="24"/>
                                <w:szCs w:val="24"/>
                              </w:rPr>
                            </w:pPr>
                            <w:r>
                              <w:rPr>
                                <w:rFonts w:cs="Arial"/>
                                <w:sz w:val="24"/>
                                <w:szCs w:val="24"/>
                              </w:rPr>
                              <w:t>Resource</w:t>
                            </w:r>
                          </w:p>
                        </w:tc>
                        <w:tc>
                          <w:tcPr>
                            <w:tcW w:w="2551" w:type="dxa"/>
                          </w:tcPr>
                          <w:p w14:paraId="21A6DCAA" w14:textId="77777777" w:rsidR="00A31251" w:rsidRDefault="00A31251" w:rsidP="00A31251">
                            <w:pPr>
                              <w:pStyle w:val="NoSpacing"/>
                              <w:rPr>
                                <w:rFonts w:cs="Arial"/>
                                <w:sz w:val="24"/>
                                <w:szCs w:val="24"/>
                              </w:rPr>
                            </w:pPr>
                            <w:r>
                              <w:rPr>
                                <w:rFonts w:cs="Arial"/>
                                <w:sz w:val="24"/>
                                <w:szCs w:val="24"/>
                              </w:rPr>
                              <w:t>Supplier</w:t>
                            </w:r>
                          </w:p>
                        </w:tc>
                        <w:tc>
                          <w:tcPr>
                            <w:tcW w:w="5770" w:type="dxa"/>
                          </w:tcPr>
                          <w:p w14:paraId="196C3961" w14:textId="77777777" w:rsidR="00A31251" w:rsidRDefault="00A31251" w:rsidP="00A31251">
                            <w:pPr>
                              <w:pStyle w:val="NoSpacing"/>
                              <w:rPr>
                                <w:rFonts w:cs="Arial"/>
                                <w:sz w:val="24"/>
                                <w:szCs w:val="24"/>
                              </w:rPr>
                            </w:pPr>
                            <w:r>
                              <w:rPr>
                                <w:rFonts w:cs="Arial"/>
                                <w:sz w:val="24"/>
                                <w:szCs w:val="24"/>
                              </w:rPr>
                              <w:t>Website link</w:t>
                            </w:r>
                          </w:p>
                        </w:tc>
                      </w:tr>
                      <w:tr w:rsidR="00A31251" w14:paraId="29D4415E" w14:textId="77777777" w:rsidTr="0026450C">
                        <w:tc>
                          <w:tcPr>
                            <w:tcW w:w="2093" w:type="dxa"/>
                          </w:tcPr>
                          <w:p w14:paraId="66191C13" w14:textId="77777777" w:rsidR="00A31251" w:rsidRDefault="00A31251" w:rsidP="00A31251">
                            <w:pPr>
                              <w:pStyle w:val="NoSpacing"/>
                              <w:rPr>
                                <w:rFonts w:cs="Arial"/>
                                <w:sz w:val="24"/>
                                <w:szCs w:val="24"/>
                              </w:rPr>
                            </w:pPr>
                            <w:proofErr w:type="gramStart"/>
                            <w:r>
                              <w:rPr>
                                <w:rFonts w:cs="Arial"/>
                                <w:sz w:val="24"/>
                                <w:szCs w:val="24"/>
                              </w:rPr>
                              <w:t>Micro:bit</w:t>
                            </w:r>
                            <w:proofErr w:type="gramEnd"/>
                          </w:p>
                        </w:tc>
                        <w:tc>
                          <w:tcPr>
                            <w:tcW w:w="2551" w:type="dxa"/>
                          </w:tcPr>
                          <w:p w14:paraId="6C5700C2" w14:textId="77777777" w:rsidR="00A31251" w:rsidRDefault="00A31251" w:rsidP="00A31251">
                            <w:pPr>
                              <w:pStyle w:val="NoSpacing"/>
                              <w:rPr>
                                <w:rFonts w:cs="Arial"/>
                                <w:sz w:val="24"/>
                                <w:szCs w:val="24"/>
                              </w:rPr>
                            </w:pPr>
                            <w:proofErr w:type="spellStart"/>
                            <w:r>
                              <w:rPr>
                                <w:rFonts w:cs="Arial"/>
                                <w:sz w:val="24"/>
                                <w:szCs w:val="24"/>
                              </w:rPr>
                              <w:t>Kitronik</w:t>
                            </w:r>
                            <w:proofErr w:type="spellEnd"/>
                          </w:p>
                        </w:tc>
                        <w:tc>
                          <w:tcPr>
                            <w:tcW w:w="5770" w:type="dxa"/>
                          </w:tcPr>
                          <w:p w14:paraId="60C4F5FB" w14:textId="77777777" w:rsidR="00A31251" w:rsidRDefault="00A31251" w:rsidP="00A31251">
                            <w:pPr>
                              <w:pStyle w:val="NoSpacing"/>
                              <w:rPr>
                                <w:rFonts w:cs="Arial"/>
                                <w:sz w:val="24"/>
                                <w:szCs w:val="24"/>
                              </w:rPr>
                            </w:pPr>
                            <w:hyperlink r:id="rId26" w:history="1">
                              <w:r w:rsidRPr="00FE04BA">
                                <w:rPr>
                                  <w:rStyle w:val="Hyperlink"/>
                                  <w:rFonts w:cs="Arial"/>
                                  <w:sz w:val="24"/>
                                  <w:szCs w:val="24"/>
                                </w:rPr>
                                <w:t>https://www.kitronik.co.uk/bbc-micro-bit-accessories.html</w:t>
                              </w:r>
                            </w:hyperlink>
                          </w:p>
                          <w:p w14:paraId="7F1D8069" w14:textId="77777777" w:rsidR="00A31251" w:rsidRDefault="00A31251" w:rsidP="00A31251">
                            <w:pPr>
                              <w:pStyle w:val="NoSpacing"/>
                              <w:rPr>
                                <w:rFonts w:cs="Arial"/>
                                <w:sz w:val="24"/>
                                <w:szCs w:val="24"/>
                              </w:rPr>
                            </w:pPr>
                          </w:p>
                        </w:tc>
                      </w:tr>
                      <w:tr w:rsidR="00A31251" w14:paraId="10AF40BE" w14:textId="77777777" w:rsidTr="0026450C">
                        <w:tc>
                          <w:tcPr>
                            <w:tcW w:w="2093" w:type="dxa"/>
                          </w:tcPr>
                          <w:p w14:paraId="4EDC8B7D" w14:textId="77777777" w:rsidR="00A31251" w:rsidRDefault="00A31251" w:rsidP="00A31251">
                            <w:pPr>
                              <w:pStyle w:val="NoSpacing"/>
                              <w:rPr>
                                <w:rFonts w:cs="Arial"/>
                                <w:sz w:val="24"/>
                                <w:szCs w:val="24"/>
                              </w:rPr>
                            </w:pPr>
                            <w:r>
                              <w:rPr>
                                <w:rFonts w:cs="Arial"/>
                                <w:sz w:val="24"/>
                                <w:szCs w:val="24"/>
                              </w:rPr>
                              <w:t>Piezo buzzer</w:t>
                            </w:r>
                          </w:p>
                        </w:tc>
                        <w:tc>
                          <w:tcPr>
                            <w:tcW w:w="2551" w:type="dxa"/>
                          </w:tcPr>
                          <w:p w14:paraId="7DE01A2A" w14:textId="77777777" w:rsidR="00A31251" w:rsidRDefault="00A31251" w:rsidP="00A31251">
                            <w:pPr>
                              <w:pStyle w:val="NoSpacing"/>
                              <w:rPr>
                                <w:rFonts w:cs="Arial"/>
                                <w:sz w:val="24"/>
                                <w:szCs w:val="24"/>
                              </w:rPr>
                            </w:pPr>
                            <w:proofErr w:type="spellStart"/>
                            <w:r>
                              <w:rPr>
                                <w:rFonts w:cs="Arial"/>
                                <w:sz w:val="24"/>
                                <w:szCs w:val="24"/>
                              </w:rPr>
                              <w:t>Kitronik</w:t>
                            </w:r>
                            <w:proofErr w:type="spellEnd"/>
                          </w:p>
                        </w:tc>
                        <w:tc>
                          <w:tcPr>
                            <w:tcW w:w="5770" w:type="dxa"/>
                          </w:tcPr>
                          <w:p w14:paraId="1958C2B5" w14:textId="77777777" w:rsidR="00A31251" w:rsidRDefault="00A31251" w:rsidP="00A31251">
                            <w:pPr>
                              <w:pStyle w:val="NoSpacing"/>
                              <w:rPr>
                                <w:rFonts w:cs="Arial"/>
                                <w:sz w:val="24"/>
                                <w:szCs w:val="24"/>
                              </w:rPr>
                            </w:pPr>
                            <w:hyperlink r:id="rId27" w:history="1">
                              <w:r w:rsidRPr="00FE04BA">
                                <w:rPr>
                                  <w:rStyle w:val="Hyperlink"/>
                                  <w:rFonts w:cs="Arial"/>
                                  <w:sz w:val="24"/>
                                  <w:szCs w:val="24"/>
                                </w:rPr>
                                <w:t>https://www.kitronik.co.uk/c3301-piezo-buzzer-with-drive.html</w:t>
                              </w:r>
                            </w:hyperlink>
                          </w:p>
                          <w:p w14:paraId="7D32608F" w14:textId="77777777" w:rsidR="00A31251" w:rsidRDefault="00A31251" w:rsidP="00A31251">
                            <w:pPr>
                              <w:pStyle w:val="NoSpacing"/>
                              <w:rPr>
                                <w:rFonts w:cs="Arial"/>
                                <w:sz w:val="24"/>
                                <w:szCs w:val="24"/>
                              </w:rPr>
                            </w:pPr>
                          </w:p>
                        </w:tc>
                      </w:tr>
                      <w:tr w:rsidR="00A31251" w14:paraId="730D2ADB" w14:textId="77777777" w:rsidTr="0026450C">
                        <w:tc>
                          <w:tcPr>
                            <w:tcW w:w="2093" w:type="dxa"/>
                          </w:tcPr>
                          <w:p w14:paraId="2E5376FE" w14:textId="77777777" w:rsidR="00A31251" w:rsidRDefault="00A31251" w:rsidP="00A31251">
                            <w:pPr>
                              <w:pStyle w:val="NoSpacing"/>
                              <w:rPr>
                                <w:rFonts w:cs="Arial"/>
                                <w:sz w:val="24"/>
                                <w:szCs w:val="24"/>
                              </w:rPr>
                            </w:pPr>
                            <w:r>
                              <w:rPr>
                                <w:rFonts w:cs="Arial"/>
                                <w:sz w:val="24"/>
                                <w:szCs w:val="24"/>
                              </w:rPr>
                              <w:t>Servo motor</w:t>
                            </w:r>
                          </w:p>
                        </w:tc>
                        <w:tc>
                          <w:tcPr>
                            <w:tcW w:w="2551" w:type="dxa"/>
                          </w:tcPr>
                          <w:p w14:paraId="5308AA11" w14:textId="77777777" w:rsidR="00A31251" w:rsidRDefault="00A31251" w:rsidP="00A31251">
                            <w:pPr>
                              <w:pStyle w:val="NoSpacing"/>
                              <w:rPr>
                                <w:rFonts w:cs="Arial"/>
                                <w:sz w:val="24"/>
                                <w:szCs w:val="24"/>
                              </w:rPr>
                            </w:pPr>
                            <w:proofErr w:type="spellStart"/>
                            <w:r>
                              <w:rPr>
                                <w:rFonts w:cs="Arial"/>
                                <w:sz w:val="24"/>
                                <w:szCs w:val="24"/>
                              </w:rPr>
                              <w:t>Kitronik</w:t>
                            </w:r>
                            <w:proofErr w:type="spellEnd"/>
                          </w:p>
                        </w:tc>
                        <w:tc>
                          <w:tcPr>
                            <w:tcW w:w="5770" w:type="dxa"/>
                          </w:tcPr>
                          <w:p w14:paraId="0E712612" w14:textId="77777777" w:rsidR="00A31251" w:rsidRDefault="00A31251" w:rsidP="00A31251">
                            <w:pPr>
                              <w:pStyle w:val="NoSpacing"/>
                              <w:rPr>
                                <w:rFonts w:cs="Arial"/>
                                <w:sz w:val="24"/>
                                <w:szCs w:val="24"/>
                              </w:rPr>
                            </w:pPr>
                            <w:hyperlink r:id="rId28" w:history="1">
                              <w:r w:rsidRPr="00FE04BA">
                                <w:rPr>
                                  <w:rStyle w:val="Hyperlink"/>
                                  <w:rFonts w:cs="Arial"/>
                                  <w:sz w:val="24"/>
                                  <w:szCs w:val="24"/>
                                </w:rPr>
                                <w:t>https://www.kitronik.co.uk/2568-mini-360-degree-servo.html</w:t>
                              </w:r>
                            </w:hyperlink>
                          </w:p>
                          <w:p w14:paraId="25CE367D" w14:textId="77777777" w:rsidR="00A31251" w:rsidRDefault="00A31251" w:rsidP="00A31251">
                            <w:pPr>
                              <w:pStyle w:val="NoSpacing"/>
                              <w:rPr>
                                <w:rFonts w:cs="Arial"/>
                                <w:sz w:val="24"/>
                                <w:szCs w:val="24"/>
                              </w:rPr>
                            </w:pPr>
                          </w:p>
                        </w:tc>
                      </w:tr>
                      <w:tr w:rsidR="00A31251" w14:paraId="762EA6EE" w14:textId="77777777" w:rsidTr="0026450C">
                        <w:tc>
                          <w:tcPr>
                            <w:tcW w:w="2093" w:type="dxa"/>
                          </w:tcPr>
                          <w:p w14:paraId="5B31FE68" w14:textId="77777777" w:rsidR="00A31251" w:rsidRDefault="00A31251" w:rsidP="00A31251">
                            <w:pPr>
                              <w:pStyle w:val="NoSpacing"/>
                              <w:rPr>
                                <w:rFonts w:cs="Arial"/>
                                <w:sz w:val="24"/>
                                <w:szCs w:val="24"/>
                              </w:rPr>
                            </w:pPr>
                            <w:r>
                              <w:rPr>
                                <w:rFonts w:cs="Arial"/>
                                <w:sz w:val="24"/>
                                <w:szCs w:val="24"/>
                              </w:rPr>
                              <w:t>LED</w:t>
                            </w:r>
                          </w:p>
                        </w:tc>
                        <w:tc>
                          <w:tcPr>
                            <w:tcW w:w="2551" w:type="dxa"/>
                          </w:tcPr>
                          <w:p w14:paraId="27F9B685" w14:textId="77777777" w:rsidR="00A31251" w:rsidRDefault="00A31251" w:rsidP="00A31251">
                            <w:pPr>
                              <w:pStyle w:val="NoSpacing"/>
                              <w:rPr>
                                <w:rFonts w:cs="Arial"/>
                                <w:sz w:val="24"/>
                                <w:szCs w:val="24"/>
                              </w:rPr>
                            </w:pPr>
                            <w:r>
                              <w:rPr>
                                <w:rFonts w:cs="Arial"/>
                                <w:sz w:val="24"/>
                                <w:szCs w:val="24"/>
                              </w:rPr>
                              <w:t>RS UK online</w:t>
                            </w:r>
                          </w:p>
                        </w:tc>
                        <w:tc>
                          <w:tcPr>
                            <w:tcW w:w="5770" w:type="dxa"/>
                          </w:tcPr>
                          <w:p w14:paraId="31DBE4E2" w14:textId="77777777" w:rsidR="00A31251" w:rsidRPr="008A7601" w:rsidRDefault="00A31251" w:rsidP="00A31251">
                            <w:pPr>
                              <w:pStyle w:val="NoSpacing"/>
                              <w:rPr>
                                <w:rStyle w:val="keylabel"/>
                                <w:rFonts w:ascii="Arial" w:hAnsi="Arial" w:cs="Arial"/>
                                <w:color w:val="999999"/>
                                <w:sz w:val="18"/>
                                <w:szCs w:val="18"/>
                                <w:shd w:val="clear" w:color="auto" w:fill="FFFFFF"/>
                              </w:rPr>
                            </w:pPr>
                            <w:hyperlink r:id="rId29" w:history="1">
                              <w:r w:rsidRPr="008A7601">
                                <w:rPr>
                                  <w:rStyle w:val="Hyperlink"/>
                                  <w:rFonts w:ascii="Arial" w:hAnsi="Arial" w:cs="Arial"/>
                                  <w:sz w:val="18"/>
                                  <w:szCs w:val="18"/>
                                  <w:shd w:val="clear" w:color="auto" w:fill="FFFFFF"/>
                                </w:rPr>
                                <w:t>http://uk.rs-online.com/</w:t>
                              </w:r>
                            </w:hyperlink>
                          </w:p>
                          <w:p w14:paraId="5BE88066" w14:textId="77777777" w:rsidR="00A31251" w:rsidRPr="008A7601" w:rsidRDefault="00A31251" w:rsidP="00A31251">
                            <w:pPr>
                              <w:pStyle w:val="NoSpacing"/>
                              <w:rPr>
                                <w:rStyle w:val="keylabel"/>
                                <w:rFonts w:ascii="Arial" w:hAnsi="Arial" w:cs="Arial"/>
                                <w:color w:val="999999"/>
                                <w:sz w:val="18"/>
                                <w:szCs w:val="18"/>
                                <w:shd w:val="clear" w:color="auto" w:fill="FFFFFF"/>
                              </w:rPr>
                            </w:pPr>
                          </w:p>
                          <w:p w14:paraId="0192C225" w14:textId="77777777" w:rsidR="00A31251" w:rsidRPr="008A7601" w:rsidRDefault="00A31251" w:rsidP="00A31251">
                            <w:pPr>
                              <w:pStyle w:val="NoSpacing"/>
                              <w:rPr>
                                <w:rFonts w:cs="Arial"/>
                                <w:sz w:val="24"/>
                                <w:szCs w:val="24"/>
                              </w:rPr>
                            </w:pPr>
                            <w:r w:rsidRPr="008A7601">
                              <w:rPr>
                                <w:rStyle w:val="keylabel"/>
                                <w:rFonts w:ascii="Arial" w:hAnsi="Arial" w:cs="Arial"/>
                                <w:sz w:val="18"/>
                                <w:szCs w:val="18"/>
                                <w:shd w:val="clear" w:color="auto" w:fill="FFFFFF"/>
                              </w:rPr>
                              <w:t>RS Stock No.</w:t>
                            </w:r>
                            <w:r w:rsidRPr="008A7601">
                              <w:rPr>
                                <w:rStyle w:val="keyvalue"/>
                                <w:rFonts w:ascii="Arial" w:hAnsi="Arial" w:cs="Arial"/>
                                <w:bCs/>
                                <w:sz w:val="18"/>
                                <w:szCs w:val="18"/>
                                <w:shd w:val="clear" w:color="auto" w:fill="FFFFFF"/>
                              </w:rPr>
                              <w:t>247-1678</w:t>
                            </w:r>
                          </w:p>
                        </w:tc>
                      </w:tr>
                      <w:tr w:rsidR="00A31251" w14:paraId="7B73AA48" w14:textId="77777777" w:rsidTr="0026450C">
                        <w:tc>
                          <w:tcPr>
                            <w:tcW w:w="2093" w:type="dxa"/>
                          </w:tcPr>
                          <w:p w14:paraId="76C70014" w14:textId="77777777" w:rsidR="00A31251" w:rsidRDefault="00A31251" w:rsidP="00A31251">
                            <w:pPr>
                              <w:pStyle w:val="NoSpacing"/>
                              <w:rPr>
                                <w:rFonts w:cs="Arial"/>
                                <w:sz w:val="24"/>
                                <w:szCs w:val="24"/>
                              </w:rPr>
                            </w:pPr>
                            <w:r>
                              <w:rPr>
                                <w:rFonts w:cs="Arial"/>
                                <w:sz w:val="24"/>
                                <w:szCs w:val="24"/>
                              </w:rPr>
                              <w:t>Flex sensor</w:t>
                            </w:r>
                          </w:p>
                        </w:tc>
                        <w:tc>
                          <w:tcPr>
                            <w:tcW w:w="2551" w:type="dxa"/>
                          </w:tcPr>
                          <w:p w14:paraId="4B5B022A" w14:textId="77777777" w:rsidR="00A31251" w:rsidRDefault="00A31251" w:rsidP="00A31251">
                            <w:pPr>
                              <w:pStyle w:val="NoSpacing"/>
                              <w:rPr>
                                <w:rFonts w:cs="Arial"/>
                                <w:sz w:val="24"/>
                                <w:szCs w:val="24"/>
                              </w:rPr>
                            </w:pPr>
                            <w:r>
                              <w:rPr>
                                <w:rFonts w:cs="Arial"/>
                                <w:sz w:val="24"/>
                                <w:szCs w:val="24"/>
                              </w:rPr>
                              <w:t>Proto-pic (Note: these are not always in stock and delivery times can be extensive.)</w:t>
                            </w:r>
                          </w:p>
                        </w:tc>
                        <w:tc>
                          <w:tcPr>
                            <w:tcW w:w="5770" w:type="dxa"/>
                          </w:tcPr>
                          <w:p w14:paraId="7D6EEBAE" w14:textId="77777777" w:rsidR="00A31251" w:rsidRDefault="00A31251" w:rsidP="00A31251">
                            <w:pPr>
                              <w:pStyle w:val="NoSpacing"/>
                              <w:rPr>
                                <w:rFonts w:cs="Arial"/>
                                <w:sz w:val="24"/>
                                <w:szCs w:val="24"/>
                              </w:rPr>
                            </w:pPr>
                            <w:hyperlink r:id="rId30" w:history="1">
                              <w:r w:rsidRPr="00FE04BA">
                                <w:rPr>
                                  <w:rStyle w:val="Hyperlink"/>
                                  <w:rFonts w:cs="Arial"/>
                                  <w:sz w:val="24"/>
                                  <w:szCs w:val="24"/>
                                </w:rPr>
                                <w:t>https://www.proto-pic.co.uk/flex-sensor-22.html?gclid=CjwKEAjw34i_BRDH9fbylbDJw1gSJAAvIFqUcx27NV89P7pV4XwxTFH4futaeg_RLPyLTHWT36y2vxoCs7bw_wcB</w:t>
                              </w:r>
                            </w:hyperlink>
                          </w:p>
                          <w:p w14:paraId="23547E07" w14:textId="77777777" w:rsidR="00A31251" w:rsidRDefault="00A31251" w:rsidP="00A31251">
                            <w:pPr>
                              <w:pStyle w:val="NoSpacing"/>
                              <w:rPr>
                                <w:rFonts w:cs="Arial"/>
                                <w:sz w:val="24"/>
                                <w:szCs w:val="24"/>
                              </w:rPr>
                            </w:pPr>
                          </w:p>
                        </w:tc>
                      </w:tr>
                      <w:tr w:rsidR="00A31251" w14:paraId="0454BE29" w14:textId="77777777" w:rsidTr="0026450C">
                        <w:tc>
                          <w:tcPr>
                            <w:tcW w:w="2093" w:type="dxa"/>
                          </w:tcPr>
                          <w:p w14:paraId="1F5880E6" w14:textId="77777777" w:rsidR="00A31251" w:rsidRDefault="00A31251" w:rsidP="00A31251">
                            <w:pPr>
                              <w:pStyle w:val="NoSpacing"/>
                              <w:rPr>
                                <w:rFonts w:cs="Arial"/>
                                <w:sz w:val="24"/>
                                <w:szCs w:val="24"/>
                              </w:rPr>
                            </w:pPr>
                            <w:r>
                              <w:rPr>
                                <w:rFonts w:cs="Arial"/>
                                <w:sz w:val="24"/>
                                <w:szCs w:val="24"/>
                              </w:rPr>
                              <w:t>Moisture sensors</w:t>
                            </w:r>
                          </w:p>
                        </w:tc>
                        <w:tc>
                          <w:tcPr>
                            <w:tcW w:w="2551" w:type="dxa"/>
                          </w:tcPr>
                          <w:p w14:paraId="2155AB08" w14:textId="77777777" w:rsidR="00A31251" w:rsidRDefault="00A31251" w:rsidP="00A31251">
                            <w:pPr>
                              <w:pStyle w:val="NoSpacing"/>
                              <w:rPr>
                                <w:rFonts w:cs="Arial"/>
                                <w:sz w:val="24"/>
                                <w:szCs w:val="24"/>
                              </w:rPr>
                            </w:pPr>
                            <w:r>
                              <w:rPr>
                                <w:rFonts w:cs="Arial"/>
                                <w:sz w:val="24"/>
                                <w:szCs w:val="24"/>
                              </w:rPr>
                              <w:t xml:space="preserve">These are easily made using small nails and a piece of balsa wood or similar. </w:t>
                            </w:r>
                          </w:p>
                        </w:tc>
                        <w:tc>
                          <w:tcPr>
                            <w:tcW w:w="5770" w:type="dxa"/>
                          </w:tcPr>
                          <w:p w14:paraId="6E8F2393" w14:textId="708F8D68" w:rsidR="00A31251" w:rsidRDefault="00A31251" w:rsidP="00A31251">
                            <w:pPr>
                              <w:pStyle w:val="NoSpacing"/>
                              <w:rPr>
                                <w:rFonts w:cs="Arial"/>
                                <w:sz w:val="24"/>
                                <w:szCs w:val="24"/>
                              </w:rPr>
                            </w:pPr>
                            <w:r>
                              <w:rPr>
                                <w:noProof/>
                              </w:rPr>
                              <w:drawing>
                                <wp:inline distT="0" distB="0" distL="0" distR="0" wp14:anchorId="3479B7BB" wp14:editId="3838A7F1">
                                  <wp:extent cx="723265" cy="5740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265" cy="574040"/>
                                          </a:xfrm>
                                          <a:prstGeom prst="rect">
                                            <a:avLst/>
                                          </a:prstGeom>
                                          <a:noFill/>
                                          <a:ln>
                                            <a:noFill/>
                                          </a:ln>
                                        </pic:spPr>
                                      </pic:pic>
                                    </a:graphicData>
                                  </a:graphic>
                                </wp:inline>
                              </w:drawing>
                            </w:r>
                          </w:p>
                        </w:tc>
                      </w:tr>
                      <w:tr w:rsidR="00A31251" w14:paraId="58FB954D" w14:textId="77777777" w:rsidTr="00A31251">
                        <w:tc>
                          <w:tcPr>
                            <w:tcW w:w="2093" w:type="dxa"/>
                          </w:tcPr>
                          <w:p w14:paraId="420FD2D5" w14:textId="77777777" w:rsidR="00A31251" w:rsidRDefault="00A31251" w:rsidP="00A31251">
                            <w:pPr>
                              <w:pStyle w:val="NoSpacing"/>
                              <w:rPr>
                                <w:rFonts w:cs="Arial"/>
                                <w:sz w:val="24"/>
                                <w:szCs w:val="24"/>
                              </w:rPr>
                            </w:pPr>
                            <w:r>
                              <w:rPr>
                                <w:rFonts w:cs="Arial"/>
                                <w:sz w:val="24"/>
                                <w:szCs w:val="24"/>
                              </w:rPr>
                              <w:t>Thermistors and light dependent resistors</w:t>
                            </w:r>
                          </w:p>
                        </w:tc>
                        <w:tc>
                          <w:tcPr>
                            <w:tcW w:w="2551" w:type="dxa"/>
                          </w:tcPr>
                          <w:p w14:paraId="10DB78B9" w14:textId="79908250" w:rsidR="00A31251" w:rsidRDefault="00A31251" w:rsidP="00A31251">
                            <w:pPr>
                              <w:pStyle w:val="NoSpacing"/>
                              <w:rPr>
                                <w:rFonts w:cs="Arial"/>
                                <w:sz w:val="24"/>
                                <w:szCs w:val="24"/>
                              </w:rPr>
                            </w:pPr>
                            <w:r>
                              <w:rPr>
                                <w:rFonts w:cs="Arial"/>
                                <w:sz w:val="24"/>
                                <w:szCs w:val="24"/>
                              </w:rPr>
                              <w:t>RS UK online</w:t>
                            </w:r>
                          </w:p>
                        </w:tc>
                        <w:tc>
                          <w:tcPr>
                            <w:tcW w:w="5770" w:type="dxa"/>
                          </w:tcPr>
                          <w:p w14:paraId="74180819" w14:textId="356C7528" w:rsidR="00A31251" w:rsidRDefault="00A31251" w:rsidP="00A31251">
                            <w:pPr>
                              <w:pStyle w:val="NoSpacing"/>
                              <w:rPr>
                                <w:rFonts w:cs="Arial"/>
                                <w:sz w:val="24"/>
                                <w:szCs w:val="24"/>
                              </w:rPr>
                            </w:pPr>
                            <w:r>
                              <w:rPr>
                                <w:rFonts w:cs="Arial"/>
                                <w:sz w:val="24"/>
                                <w:szCs w:val="24"/>
                              </w:rPr>
                              <w:t xml:space="preserve">Stock details on </w:t>
                            </w:r>
                            <w:proofErr w:type="gramStart"/>
                            <w:r>
                              <w:rPr>
                                <w:rFonts w:cs="Arial"/>
                                <w:sz w:val="24"/>
                                <w:szCs w:val="24"/>
                              </w:rPr>
                              <w:t>these change</w:t>
                            </w:r>
                            <w:proofErr w:type="gramEnd"/>
                            <w:r>
                              <w:rPr>
                                <w:rFonts w:cs="Arial"/>
                                <w:sz w:val="24"/>
                                <w:szCs w:val="24"/>
                              </w:rPr>
                              <w:t xml:space="preserve"> so visit site to identify the best for your challenge.</w:t>
                            </w:r>
                          </w:p>
                        </w:tc>
                      </w:tr>
                    </w:tbl>
                    <w:p w14:paraId="657E59E2" w14:textId="5B71B6AB" w:rsidR="00964CB8" w:rsidRPr="00A31251" w:rsidRDefault="00A31251" w:rsidP="00A31251">
                      <w:pPr>
                        <w:pStyle w:val="ListParagraph"/>
                        <w:rPr>
                          <w:szCs w:val="22"/>
                        </w:rPr>
                      </w:pPr>
                      <w:r>
                        <w:rPr>
                          <w:szCs w:val="22"/>
                        </w:rPr>
                        <w:t xml:space="preserve"> </w:t>
                      </w:r>
                    </w:p>
                  </w:txbxContent>
                </v:textbox>
              </v:shape>
            </w:pict>
          </mc:Fallback>
        </mc:AlternateContent>
      </w:r>
    </w:p>
    <w:p w14:paraId="00D81C14" w14:textId="77777777" w:rsidR="007E4A02" w:rsidRDefault="007E4A02" w:rsidP="007E4A02"/>
    <w:p w14:paraId="7DB9E901" w14:textId="77777777" w:rsidR="007E4A02" w:rsidRDefault="007E4A02" w:rsidP="007E4A02"/>
    <w:p w14:paraId="602CBEFA" w14:textId="77777777" w:rsidR="007E4A02" w:rsidRDefault="007E4A02" w:rsidP="007E4A02"/>
    <w:p w14:paraId="2FA76C8A" w14:textId="77777777" w:rsidR="007E4A02" w:rsidRDefault="007E4A02" w:rsidP="007E4A02"/>
    <w:p w14:paraId="44FBBD4E" w14:textId="77777777" w:rsidR="007E4A02" w:rsidRDefault="007E4A02" w:rsidP="007E4A02"/>
    <w:p w14:paraId="089A24A5" w14:textId="77777777" w:rsidR="007E4A02" w:rsidRDefault="007E4A02" w:rsidP="007E4A02"/>
    <w:p w14:paraId="1C7C701C" w14:textId="77777777" w:rsidR="007E4A02" w:rsidRDefault="007E4A02" w:rsidP="007E4A02"/>
    <w:p w14:paraId="6CE5B56A" w14:textId="77777777" w:rsidR="007E4A02" w:rsidRDefault="007E4A02" w:rsidP="007E4A02"/>
    <w:p w14:paraId="436D9C24" w14:textId="77777777" w:rsidR="007E4A02" w:rsidRDefault="007E4A02" w:rsidP="007E4A02"/>
    <w:p w14:paraId="5F0BFBD9" w14:textId="77777777" w:rsidR="007E4A02" w:rsidRDefault="007E4A02" w:rsidP="007E4A02"/>
    <w:p w14:paraId="69C9ADD0" w14:textId="77777777" w:rsidR="007E4A02" w:rsidRDefault="007E4A02" w:rsidP="007E4A02"/>
    <w:p w14:paraId="791DF9AC" w14:textId="77777777" w:rsidR="007E4A02" w:rsidRDefault="007E4A02" w:rsidP="007E4A02"/>
    <w:p w14:paraId="0E003805" w14:textId="77777777" w:rsidR="007E4A02" w:rsidRDefault="007E4A02" w:rsidP="007E4A02"/>
    <w:p w14:paraId="3971C6F2" w14:textId="77777777" w:rsidR="007E4A02" w:rsidRDefault="007E4A02" w:rsidP="007E4A02"/>
    <w:p w14:paraId="5CEA156B" w14:textId="77777777" w:rsidR="007E4A02" w:rsidRDefault="007E4A02" w:rsidP="007E4A02"/>
    <w:p w14:paraId="1B448C1B" w14:textId="77777777" w:rsidR="007E4A02" w:rsidRDefault="007E4A02" w:rsidP="007E4A02"/>
    <w:p w14:paraId="2FBFA04E" w14:textId="77777777" w:rsidR="007E4A02" w:rsidRDefault="007E4A02" w:rsidP="007E4A02"/>
    <w:p w14:paraId="6575A886" w14:textId="77777777" w:rsidR="007E4A02" w:rsidRDefault="007E4A02" w:rsidP="007E4A02"/>
    <w:p w14:paraId="6DCF14DD" w14:textId="77777777" w:rsidR="007E4A02" w:rsidRDefault="007E4A02" w:rsidP="007E4A02"/>
    <w:p w14:paraId="3C60499D" w14:textId="77777777" w:rsidR="007E4A02" w:rsidRDefault="007E4A02" w:rsidP="007E4A02"/>
    <w:p w14:paraId="54F4D218" w14:textId="77777777" w:rsidR="007E4A02" w:rsidRDefault="007E4A02" w:rsidP="007E4A02"/>
    <w:p w14:paraId="4F2CB630" w14:textId="77777777" w:rsidR="007E4A02" w:rsidRDefault="007E4A02" w:rsidP="007E4A02"/>
    <w:p w14:paraId="0156369E" w14:textId="77777777" w:rsidR="007E4A02" w:rsidRDefault="007E4A02" w:rsidP="007E4A02"/>
    <w:p w14:paraId="637A0371" w14:textId="77777777" w:rsidR="007E4A02" w:rsidRDefault="007E4A02" w:rsidP="007E4A02"/>
    <w:p w14:paraId="5AE30128" w14:textId="77777777" w:rsidR="007E4A02" w:rsidRDefault="007E4A02" w:rsidP="007E4A02"/>
    <w:p w14:paraId="51B0518B" w14:textId="77777777" w:rsidR="007E4A02" w:rsidRDefault="007E4A02" w:rsidP="007E4A02"/>
    <w:p w14:paraId="74351E8E" w14:textId="77777777" w:rsidR="007E4A02" w:rsidRDefault="007E4A02" w:rsidP="007E4A02"/>
    <w:p w14:paraId="34E21E5B" w14:textId="77777777" w:rsidR="007E4A02" w:rsidRDefault="007E4A02" w:rsidP="007E4A02"/>
    <w:p w14:paraId="61B34AC5" w14:textId="77777777" w:rsidR="007E4A02" w:rsidRDefault="007E4A02" w:rsidP="007E4A02"/>
    <w:p w14:paraId="36484CDF" w14:textId="77777777" w:rsidR="007E4A02" w:rsidRDefault="007E4A02" w:rsidP="007E4A02"/>
    <w:p w14:paraId="0EB9D0AB" w14:textId="77777777" w:rsidR="007E4A02" w:rsidRDefault="007E4A02" w:rsidP="007E4A02"/>
    <w:p w14:paraId="0986F8CE" w14:textId="77777777" w:rsidR="007E4A02" w:rsidRDefault="007E4A02" w:rsidP="007E4A02"/>
    <w:p w14:paraId="1A03B1A8" w14:textId="77777777" w:rsidR="007E4A02" w:rsidRDefault="007E4A02" w:rsidP="007E4A02"/>
    <w:p w14:paraId="1AC34410" w14:textId="77777777" w:rsidR="007E4A02" w:rsidRDefault="007E4A02" w:rsidP="007E4A02"/>
    <w:p w14:paraId="5016DEF8" w14:textId="77777777" w:rsidR="007E4A02" w:rsidRDefault="007E4A02" w:rsidP="007E4A02"/>
    <w:p w14:paraId="1874C309" w14:textId="77777777" w:rsidR="007E4A02" w:rsidRDefault="007E4A02" w:rsidP="007E4A02"/>
    <w:p w14:paraId="526AFC2C" w14:textId="77777777" w:rsidR="007E4A02" w:rsidRDefault="007E4A02" w:rsidP="007E4A02"/>
    <w:p w14:paraId="6D58FDE5" w14:textId="77777777" w:rsidR="007E4A02" w:rsidRDefault="007E4A02" w:rsidP="007E4A02"/>
    <w:p w14:paraId="0A113933" w14:textId="77777777" w:rsidR="007E4A02" w:rsidRDefault="007E4A02" w:rsidP="007E4A02"/>
    <w:p w14:paraId="51CC0882" w14:textId="77777777" w:rsidR="007E4A02" w:rsidRDefault="007E4A02" w:rsidP="007E4A02"/>
    <w:p w14:paraId="1B6F38CC" w14:textId="77777777" w:rsidR="007E4A02" w:rsidRDefault="007E4A02" w:rsidP="007E4A02"/>
    <w:p w14:paraId="14E2AE39" w14:textId="77777777" w:rsidR="007E4A02" w:rsidRDefault="007E4A02" w:rsidP="007E4A02"/>
    <w:p w14:paraId="57427874" w14:textId="77777777" w:rsidR="007E4A02" w:rsidRDefault="007E4A02" w:rsidP="007E4A02"/>
    <w:p w14:paraId="2C13D960" w14:textId="77777777" w:rsidR="007E4A02" w:rsidRDefault="007E4A02" w:rsidP="007E4A02"/>
    <w:p w14:paraId="10870C8C" w14:textId="77777777" w:rsidR="007E4A02" w:rsidRDefault="007E4A02" w:rsidP="007E4A02"/>
    <w:p w14:paraId="27F91414" w14:textId="77777777" w:rsidR="007E4A02" w:rsidRDefault="007E4A02" w:rsidP="007E4A02"/>
    <w:p w14:paraId="1984061B" w14:textId="77777777" w:rsidR="007E4A02" w:rsidRDefault="007E4A02" w:rsidP="007E4A02"/>
    <w:p w14:paraId="78EAEE2E" w14:textId="77777777" w:rsidR="007E4A02" w:rsidRDefault="007E4A02" w:rsidP="007E4A02"/>
    <w:p w14:paraId="593BB6E1" w14:textId="48A60261" w:rsidR="007E4A02" w:rsidRPr="00CC5D8E" w:rsidRDefault="007E4A02" w:rsidP="007E4A02">
      <w:pPr>
        <w:keepNext/>
        <w:suppressAutoHyphens/>
        <w:spacing w:before="240" w:after="60"/>
        <w:outlineLvl w:val="0"/>
        <w:rPr>
          <w:rFonts w:ascii="Arial" w:eastAsia="Times New Roman" w:hAnsi="Arial" w:cs="Times New Roman"/>
          <w:b/>
          <w:bCs/>
          <w:kern w:val="1"/>
          <w:sz w:val="14"/>
          <w:szCs w:val="32"/>
          <w:lang w:val="en-GB" w:eastAsia="ar-SA"/>
        </w:rPr>
      </w:pPr>
    </w:p>
    <w:p w14:paraId="62E3A875" w14:textId="1920113E" w:rsidR="007E4A02" w:rsidRPr="00684767" w:rsidRDefault="007D6B19" w:rsidP="007E4A02">
      <w:pPr>
        <w:keepNext/>
        <w:suppressAutoHyphens/>
        <w:spacing w:before="240" w:after="60"/>
        <w:outlineLvl w:val="0"/>
        <w:rPr>
          <w:rFonts w:ascii="Arial" w:eastAsia="Times New Roman" w:hAnsi="Arial" w:cs="Times New Roman"/>
          <w:b/>
          <w:bCs/>
          <w:kern w:val="1"/>
          <w:sz w:val="32"/>
          <w:szCs w:val="32"/>
          <w:lang w:val="x-none" w:eastAsia="ar-SA"/>
        </w:rPr>
      </w:pPr>
      <w:r>
        <w:rPr>
          <w:rFonts w:ascii="Arial" w:eastAsia="Times New Roman" w:hAnsi="Arial" w:cs="Times New Roman"/>
          <w:b/>
          <w:bCs/>
          <w:kern w:val="1"/>
          <w:sz w:val="32"/>
          <w:szCs w:val="32"/>
          <w:lang w:val="x-none" w:eastAsia="ar-SA"/>
        </w:rPr>
        <w:t>7</w:t>
      </w:r>
      <w:r w:rsidR="007E4A02" w:rsidRPr="00684767">
        <w:rPr>
          <w:rFonts w:ascii="Arial" w:eastAsia="Times New Roman" w:hAnsi="Arial" w:cs="Times New Roman"/>
          <w:b/>
          <w:bCs/>
          <w:kern w:val="1"/>
          <w:sz w:val="32"/>
          <w:szCs w:val="32"/>
          <w:lang w:val="x-none" w:eastAsia="ar-SA"/>
        </w:rPr>
        <w:t>.</w:t>
      </w:r>
      <w:r>
        <w:rPr>
          <w:rFonts w:ascii="Arial" w:eastAsia="Times New Roman" w:hAnsi="Arial" w:cs="Times New Roman"/>
          <w:b/>
          <w:bCs/>
          <w:kern w:val="1"/>
          <w:sz w:val="32"/>
          <w:szCs w:val="32"/>
          <w:lang w:val="en-GB" w:eastAsia="ar-SA"/>
        </w:rPr>
        <w:t xml:space="preserve"> </w:t>
      </w:r>
      <w:r w:rsidR="007E4A02" w:rsidRPr="00684767">
        <w:rPr>
          <w:rFonts w:ascii="Arial" w:eastAsia="Times New Roman" w:hAnsi="Arial" w:cs="Times New Roman"/>
          <w:b/>
          <w:bCs/>
          <w:kern w:val="1"/>
          <w:sz w:val="32"/>
          <w:szCs w:val="32"/>
          <w:lang w:val="en-GB" w:eastAsia="ar-SA"/>
        </w:rPr>
        <w:t xml:space="preserve">Schedule </w:t>
      </w:r>
      <w:r w:rsidR="00A31251">
        <w:rPr>
          <w:rFonts w:ascii="Arial" w:eastAsia="Times New Roman" w:hAnsi="Arial" w:cs="Times New Roman"/>
          <w:b/>
          <w:bCs/>
          <w:kern w:val="1"/>
          <w:sz w:val="32"/>
          <w:szCs w:val="32"/>
          <w:lang w:val="en-GB" w:eastAsia="ar-SA"/>
        </w:rPr>
        <w:t>for the day</w:t>
      </w:r>
    </w:p>
    <w:p w14:paraId="52C27EB9" w14:textId="77777777" w:rsidR="007E4A02" w:rsidRDefault="007E4A02" w:rsidP="007E4A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930"/>
      </w:tblGrid>
      <w:tr w:rsidR="007E4A02" w:rsidRPr="00323EF0" w14:paraId="1EAB4679"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0A846078"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08:00</w:t>
            </w:r>
          </w:p>
        </w:tc>
        <w:tc>
          <w:tcPr>
            <w:tcW w:w="8930" w:type="dxa"/>
            <w:tcBorders>
              <w:top w:val="single" w:sz="4" w:space="0" w:color="auto"/>
              <w:left w:val="single" w:sz="4" w:space="0" w:color="auto"/>
              <w:bottom w:val="single" w:sz="4" w:space="0" w:color="auto"/>
              <w:right w:val="single" w:sz="4" w:space="0" w:color="auto"/>
            </w:tcBorders>
          </w:tcPr>
          <w:p w14:paraId="1375863B" w14:textId="12746463" w:rsidR="007E4A02" w:rsidRPr="00CF3561" w:rsidRDefault="00A31251" w:rsidP="00964CB8">
            <w:pPr>
              <w:suppressAutoHyphens/>
              <w:snapToGrid w:val="0"/>
              <w:rPr>
                <w:rFonts w:ascii="Arial" w:eastAsia="Cambria" w:hAnsi="Arial" w:cs="Arial"/>
                <w:b/>
                <w:sz w:val="20"/>
                <w:szCs w:val="20"/>
                <w:lang w:eastAsia="ar-SA" w:bidi="en-US"/>
              </w:rPr>
            </w:pPr>
            <w:r>
              <w:rPr>
                <w:rFonts w:ascii="Arial" w:eastAsia="Cambria" w:hAnsi="Arial" w:cs="Arial"/>
                <w:b/>
                <w:sz w:val="20"/>
                <w:szCs w:val="20"/>
                <w:lang w:eastAsia="ar-SA" w:bidi="en-US"/>
              </w:rPr>
              <w:t>Set up room as per layout</w:t>
            </w:r>
          </w:p>
        </w:tc>
      </w:tr>
      <w:tr w:rsidR="007E4A02" w:rsidRPr="00323EF0" w14:paraId="5CFB14DA"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2BBB5CE9"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09:00</w:t>
            </w:r>
          </w:p>
        </w:tc>
        <w:tc>
          <w:tcPr>
            <w:tcW w:w="8930" w:type="dxa"/>
            <w:tcBorders>
              <w:top w:val="single" w:sz="4" w:space="0" w:color="auto"/>
              <w:left w:val="single" w:sz="4" w:space="0" w:color="auto"/>
              <w:bottom w:val="single" w:sz="4" w:space="0" w:color="auto"/>
              <w:right w:val="single" w:sz="4" w:space="0" w:color="auto"/>
            </w:tcBorders>
          </w:tcPr>
          <w:p w14:paraId="4DE81F06"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Engineering teams arrive at school</w:t>
            </w:r>
          </w:p>
        </w:tc>
      </w:tr>
      <w:tr w:rsidR="007E4A02" w:rsidRPr="00323EF0" w14:paraId="0B81C2F6"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275BC9B6"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09:15</w:t>
            </w:r>
          </w:p>
        </w:tc>
        <w:tc>
          <w:tcPr>
            <w:tcW w:w="8930" w:type="dxa"/>
            <w:tcBorders>
              <w:top w:val="single" w:sz="4" w:space="0" w:color="auto"/>
              <w:left w:val="single" w:sz="4" w:space="0" w:color="auto"/>
              <w:bottom w:val="single" w:sz="4" w:space="0" w:color="auto"/>
              <w:right w:val="single" w:sz="4" w:space="0" w:color="auto"/>
            </w:tcBorders>
          </w:tcPr>
          <w:p w14:paraId="07560EC8"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Teams to tables to register their team</w:t>
            </w:r>
          </w:p>
        </w:tc>
      </w:tr>
      <w:tr w:rsidR="007E4A02" w:rsidRPr="00323EF0" w14:paraId="2DAE087F"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0C21029B"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09:30</w:t>
            </w:r>
          </w:p>
        </w:tc>
        <w:tc>
          <w:tcPr>
            <w:tcW w:w="8930" w:type="dxa"/>
            <w:tcBorders>
              <w:top w:val="single" w:sz="4" w:space="0" w:color="auto"/>
              <w:left w:val="single" w:sz="4" w:space="0" w:color="auto"/>
              <w:bottom w:val="single" w:sz="4" w:space="0" w:color="auto"/>
              <w:right w:val="single" w:sz="4" w:space="0" w:color="auto"/>
            </w:tcBorders>
            <w:hideMark/>
          </w:tcPr>
          <w:p w14:paraId="696DA05D" w14:textId="425D48ED"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Welcome and introduction</w:t>
            </w:r>
            <w:r w:rsidR="00A31251">
              <w:rPr>
                <w:rFonts w:ascii="Arial" w:eastAsia="Cambria" w:hAnsi="Arial" w:cs="Arial"/>
                <w:b/>
                <w:sz w:val="20"/>
                <w:szCs w:val="20"/>
                <w:lang w:eastAsia="ar-SA" w:bidi="en-US"/>
              </w:rPr>
              <w:t xml:space="preserve"> – hosting by school for visiting teams if required</w:t>
            </w:r>
          </w:p>
        </w:tc>
      </w:tr>
      <w:tr w:rsidR="007E4A02" w:rsidRPr="00323EF0" w14:paraId="76C8DF43" w14:textId="77777777" w:rsidTr="00964CB8">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0888BB85"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09:35</w:t>
            </w:r>
          </w:p>
        </w:tc>
        <w:tc>
          <w:tcPr>
            <w:tcW w:w="8930" w:type="dxa"/>
            <w:tcBorders>
              <w:top w:val="single" w:sz="4" w:space="0" w:color="auto"/>
              <w:left w:val="single" w:sz="4" w:space="0" w:color="auto"/>
              <w:bottom w:val="single" w:sz="4" w:space="0" w:color="auto"/>
              <w:right w:val="single" w:sz="4" w:space="0" w:color="auto"/>
            </w:tcBorders>
            <w:hideMark/>
          </w:tcPr>
          <w:p w14:paraId="008E8675"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Introduction to the Faraday Challenge</w:t>
            </w:r>
          </w:p>
        </w:tc>
      </w:tr>
      <w:tr w:rsidR="007E4A02" w:rsidRPr="00323EF0" w14:paraId="699C4D1E" w14:textId="77777777" w:rsidTr="00964CB8">
        <w:trPr>
          <w:trHeight w:val="404"/>
          <w:jc w:val="center"/>
        </w:trPr>
        <w:tc>
          <w:tcPr>
            <w:tcW w:w="1192" w:type="dxa"/>
            <w:tcBorders>
              <w:top w:val="single" w:sz="4" w:space="0" w:color="auto"/>
              <w:left w:val="single" w:sz="4" w:space="0" w:color="auto"/>
              <w:bottom w:val="single" w:sz="4" w:space="0" w:color="auto"/>
              <w:right w:val="single" w:sz="4" w:space="0" w:color="auto"/>
            </w:tcBorders>
            <w:hideMark/>
          </w:tcPr>
          <w:p w14:paraId="132A065A"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10:00</w:t>
            </w:r>
          </w:p>
        </w:tc>
        <w:tc>
          <w:tcPr>
            <w:tcW w:w="8930" w:type="dxa"/>
            <w:tcBorders>
              <w:top w:val="single" w:sz="4" w:space="0" w:color="auto"/>
              <w:left w:val="single" w:sz="4" w:space="0" w:color="auto"/>
              <w:bottom w:val="single" w:sz="4" w:space="0" w:color="auto"/>
              <w:right w:val="single" w:sz="4" w:space="0" w:color="auto"/>
            </w:tcBorders>
            <w:hideMark/>
          </w:tcPr>
          <w:p w14:paraId="4E42770C"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STAGE 1: Identifying the problems and generating initial ideas</w:t>
            </w:r>
          </w:p>
          <w:p w14:paraId="66DDE4B8" w14:textId="77777777" w:rsidR="007E4A02" w:rsidRPr="00CF3561" w:rsidRDefault="007E4A02" w:rsidP="00964CB8">
            <w:pPr>
              <w:numPr>
                <w:ilvl w:val="0"/>
                <w:numId w:val="14"/>
              </w:numPr>
              <w:suppressAutoHyphens/>
              <w:rPr>
                <w:rFonts w:ascii="Arial" w:eastAsia="Cambria" w:hAnsi="Arial" w:cs="Arial"/>
                <w:b/>
                <w:sz w:val="20"/>
                <w:szCs w:val="20"/>
                <w:lang w:eastAsia="ar-SA" w:bidi="en-US"/>
              </w:rPr>
            </w:pPr>
            <w:r w:rsidRPr="00CF3561">
              <w:rPr>
                <w:rFonts w:ascii="Arial" w:eastAsia="Cambria" w:hAnsi="Arial" w:cs="Arial"/>
                <w:sz w:val="20"/>
                <w:szCs w:val="20"/>
                <w:lang w:eastAsia="ar-SA" w:bidi="en-US"/>
              </w:rPr>
              <w:t>Brainstorming of ideas</w:t>
            </w:r>
          </w:p>
        </w:tc>
      </w:tr>
      <w:tr w:rsidR="007E4A02" w:rsidRPr="00323EF0" w14:paraId="207C38AE" w14:textId="77777777" w:rsidTr="00964CB8">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2C4775C8"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10.15</w:t>
            </w:r>
          </w:p>
        </w:tc>
        <w:tc>
          <w:tcPr>
            <w:tcW w:w="8930" w:type="dxa"/>
            <w:tcBorders>
              <w:top w:val="single" w:sz="4" w:space="0" w:color="auto"/>
              <w:left w:val="single" w:sz="4" w:space="0" w:color="auto"/>
              <w:bottom w:val="single" w:sz="4" w:space="0" w:color="auto"/>
              <w:right w:val="single" w:sz="4" w:space="0" w:color="auto"/>
            </w:tcBorders>
            <w:hideMark/>
          </w:tcPr>
          <w:p w14:paraId="4C7E3320" w14:textId="77777777" w:rsidR="007E4A02" w:rsidRPr="00CF3561" w:rsidRDefault="007E4A02" w:rsidP="00964CB8">
            <w:pPr>
              <w:suppressAutoHyphens/>
              <w:rPr>
                <w:rFonts w:ascii="Arial" w:eastAsia="Cambria" w:hAnsi="Arial" w:cs="Arial"/>
                <w:b/>
                <w:sz w:val="20"/>
                <w:szCs w:val="20"/>
                <w:lang w:eastAsia="ar-SA" w:bidi="en-US"/>
              </w:rPr>
            </w:pPr>
            <w:r w:rsidRPr="00CF3561">
              <w:rPr>
                <w:rFonts w:ascii="Arial" w:eastAsia="Cambria" w:hAnsi="Arial" w:cs="Arial"/>
                <w:b/>
                <w:sz w:val="20"/>
                <w:szCs w:val="20"/>
                <w:lang w:eastAsia="ar-SA"/>
              </w:rPr>
              <w:t>Allocation of roles</w:t>
            </w:r>
          </w:p>
        </w:tc>
      </w:tr>
      <w:tr w:rsidR="007E4A02" w:rsidRPr="00323EF0" w14:paraId="4F0322FA" w14:textId="77777777" w:rsidTr="00964CB8">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58972DD2"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10:20</w:t>
            </w:r>
          </w:p>
        </w:tc>
        <w:tc>
          <w:tcPr>
            <w:tcW w:w="8930" w:type="dxa"/>
            <w:tcBorders>
              <w:top w:val="single" w:sz="4" w:space="0" w:color="auto"/>
              <w:left w:val="single" w:sz="4" w:space="0" w:color="auto"/>
              <w:bottom w:val="single" w:sz="4" w:space="0" w:color="auto"/>
              <w:right w:val="single" w:sz="4" w:space="0" w:color="auto"/>
            </w:tcBorders>
            <w:hideMark/>
          </w:tcPr>
          <w:p w14:paraId="3AC5BD7C"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Coding apprenticeship</w:t>
            </w:r>
          </w:p>
        </w:tc>
      </w:tr>
      <w:tr w:rsidR="007E4A02" w:rsidRPr="00323EF0" w14:paraId="032C7450" w14:textId="77777777" w:rsidTr="00964CB8">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46619DFF"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10:30</w:t>
            </w:r>
          </w:p>
        </w:tc>
        <w:tc>
          <w:tcPr>
            <w:tcW w:w="8930" w:type="dxa"/>
            <w:tcBorders>
              <w:top w:val="single" w:sz="4" w:space="0" w:color="auto"/>
              <w:left w:val="single" w:sz="4" w:space="0" w:color="auto"/>
              <w:bottom w:val="single" w:sz="4" w:space="0" w:color="auto"/>
              <w:right w:val="single" w:sz="4" w:space="0" w:color="auto"/>
            </w:tcBorders>
          </w:tcPr>
          <w:p w14:paraId="29F71CED"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STAGE 2:</w:t>
            </w:r>
            <w:r w:rsidRPr="00CF3561">
              <w:rPr>
                <w:rFonts w:ascii="Arial" w:eastAsia="Cambria" w:hAnsi="Arial" w:cs="Arial"/>
                <w:b/>
                <w:color w:val="000000"/>
                <w:sz w:val="20"/>
                <w:szCs w:val="20"/>
                <w:lang w:eastAsia="ar-SA"/>
              </w:rPr>
              <w:t xml:space="preserve"> </w:t>
            </w:r>
            <w:r w:rsidRPr="00CF3561">
              <w:rPr>
                <w:rFonts w:ascii="Arial" w:eastAsia="Cambria" w:hAnsi="Arial" w:cs="Arial"/>
                <w:b/>
                <w:sz w:val="20"/>
                <w:szCs w:val="20"/>
                <w:lang w:eastAsia="ar-SA"/>
              </w:rPr>
              <w:t xml:space="preserve">Development </w:t>
            </w:r>
          </w:p>
          <w:p w14:paraId="081D690C" w14:textId="77777777" w:rsidR="007E4A02" w:rsidRPr="00CF3561" w:rsidRDefault="007E4A02" w:rsidP="00964CB8">
            <w:pPr>
              <w:numPr>
                <w:ilvl w:val="0"/>
                <w:numId w:val="14"/>
              </w:numPr>
              <w:suppressAutoHyphens/>
              <w:rPr>
                <w:rFonts w:ascii="Arial" w:eastAsia="Cambria" w:hAnsi="Arial" w:cs="Arial"/>
                <w:b/>
                <w:sz w:val="20"/>
                <w:szCs w:val="20"/>
                <w:lang w:eastAsia="ar-SA"/>
              </w:rPr>
            </w:pPr>
            <w:r w:rsidRPr="00CF3561">
              <w:rPr>
                <w:rFonts w:ascii="Arial" w:eastAsia="Cambria" w:hAnsi="Arial" w:cs="Arial"/>
                <w:sz w:val="20"/>
                <w:szCs w:val="20"/>
                <w:lang w:eastAsia="ar-SA" w:bidi="en-US"/>
              </w:rPr>
              <w:t>Shop opens</w:t>
            </w:r>
          </w:p>
          <w:p w14:paraId="6B53A6A2" w14:textId="77777777" w:rsidR="007E4A02" w:rsidRPr="00CF3561" w:rsidRDefault="007E4A02" w:rsidP="00964CB8">
            <w:pPr>
              <w:numPr>
                <w:ilvl w:val="0"/>
                <w:numId w:val="14"/>
              </w:numPr>
              <w:suppressAutoHyphens/>
              <w:rPr>
                <w:rFonts w:ascii="Arial" w:eastAsia="Cambria" w:hAnsi="Arial" w:cs="Arial"/>
                <w:b/>
                <w:sz w:val="20"/>
                <w:szCs w:val="20"/>
                <w:lang w:eastAsia="ar-SA"/>
              </w:rPr>
            </w:pPr>
            <w:r w:rsidRPr="00CF3561">
              <w:rPr>
                <w:rFonts w:ascii="Arial" w:eastAsia="Cambria" w:hAnsi="Arial" w:cs="Arial"/>
                <w:sz w:val="20"/>
                <w:szCs w:val="20"/>
                <w:lang w:eastAsia="ar-SA" w:bidi="en-US"/>
              </w:rPr>
              <w:t>Agree on final product designs</w:t>
            </w:r>
          </w:p>
        </w:tc>
      </w:tr>
      <w:tr w:rsidR="007E4A02" w:rsidRPr="00323EF0" w14:paraId="1BC44345"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5B76E446"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11:10</w:t>
            </w:r>
          </w:p>
        </w:tc>
        <w:tc>
          <w:tcPr>
            <w:tcW w:w="8930" w:type="dxa"/>
            <w:tcBorders>
              <w:top w:val="single" w:sz="4" w:space="0" w:color="auto"/>
              <w:left w:val="single" w:sz="4" w:space="0" w:color="auto"/>
              <w:bottom w:val="single" w:sz="4" w:space="0" w:color="auto"/>
              <w:right w:val="single" w:sz="4" w:space="0" w:color="auto"/>
            </w:tcBorders>
            <w:shd w:val="clear" w:color="auto" w:fill="95B3D7"/>
          </w:tcPr>
          <w:p w14:paraId="7B2028A5"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Break</w:t>
            </w:r>
          </w:p>
        </w:tc>
      </w:tr>
      <w:tr w:rsidR="007E4A02" w:rsidRPr="00323EF0" w14:paraId="74B7D070" w14:textId="77777777" w:rsidTr="00964CB8">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5355752C"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11:20</w:t>
            </w:r>
          </w:p>
        </w:tc>
        <w:tc>
          <w:tcPr>
            <w:tcW w:w="8930" w:type="dxa"/>
            <w:tcBorders>
              <w:top w:val="single" w:sz="4" w:space="0" w:color="auto"/>
              <w:left w:val="single" w:sz="4" w:space="0" w:color="auto"/>
              <w:bottom w:val="single" w:sz="4" w:space="0" w:color="auto"/>
              <w:right w:val="single" w:sz="4" w:space="0" w:color="auto"/>
            </w:tcBorders>
            <w:hideMark/>
          </w:tcPr>
          <w:p w14:paraId="107D014A"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STAGE 3: Modifications</w:t>
            </w:r>
          </w:p>
          <w:p w14:paraId="26A7215E"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r w:rsidRPr="00CF3561">
              <w:rPr>
                <w:rFonts w:ascii="Arial" w:eastAsia="Cambria" w:hAnsi="Arial" w:cs="Arial"/>
                <w:sz w:val="20"/>
                <w:szCs w:val="20"/>
                <w:lang w:eastAsia="ar-SA" w:bidi="en-US"/>
              </w:rPr>
              <w:t xml:space="preserve">Continue to design and code and modify where necessary </w:t>
            </w:r>
          </w:p>
        </w:tc>
      </w:tr>
      <w:tr w:rsidR="007E4A02" w:rsidRPr="00323EF0" w14:paraId="51DC768D" w14:textId="77777777" w:rsidTr="00964CB8">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4AC448DB"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12:10</w:t>
            </w:r>
          </w:p>
        </w:tc>
        <w:tc>
          <w:tcPr>
            <w:tcW w:w="8930" w:type="dxa"/>
            <w:tcBorders>
              <w:top w:val="single" w:sz="4" w:space="0" w:color="auto"/>
              <w:left w:val="single" w:sz="4" w:space="0" w:color="auto"/>
              <w:bottom w:val="single" w:sz="4" w:space="0" w:color="auto"/>
              <w:right w:val="single" w:sz="4" w:space="0" w:color="auto"/>
            </w:tcBorders>
          </w:tcPr>
          <w:p w14:paraId="672BD040"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Briefing for the presentation</w:t>
            </w:r>
          </w:p>
          <w:p w14:paraId="16E10729" w14:textId="77777777" w:rsidR="007E4A02" w:rsidRPr="00CF3561" w:rsidRDefault="007E4A02" w:rsidP="00964CB8">
            <w:pPr>
              <w:numPr>
                <w:ilvl w:val="0"/>
                <w:numId w:val="16"/>
              </w:numPr>
              <w:suppressAutoHyphens/>
              <w:snapToGrid w:val="0"/>
              <w:rPr>
                <w:rFonts w:ascii="Arial" w:eastAsia="Cambria" w:hAnsi="Arial" w:cs="Arial"/>
                <w:sz w:val="20"/>
                <w:szCs w:val="20"/>
                <w:lang w:eastAsia="ar-SA"/>
              </w:rPr>
            </w:pPr>
            <w:r w:rsidRPr="00CF3561">
              <w:rPr>
                <w:rFonts w:ascii="Arial" w:eastAsia="Cambria" w:hAnsi="Arial" w:cs="Arial"/>
                <w:sz w:val="20"/>
                <w:szCs w:val="20"/>
                <w:lang w:eastAsia="ar-SA"/>
              </w:rPr>
              <w:t>Project and/or marketing managers are briefed on the content of the presentation</w:t>
            </w:r>
          </w:p>
        </w:tc>
      </w:tr>
      <w:tr w:rsidR="007E4A02" w:rsidRPr="00323EF0" w14:paraId="44BA985D" w14:textId="77777777" w:rsidTr="00964CB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11BCE414"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12:30</w:t>
            </w:r>
          </w:p>
        </w:tc>
        <w:tc>
          <w:tcPr>
            <w:tcW w:w="8930" w:type="dxa"/>
            <w:tcBorders>
              <w:top w:val="single" w:sz="4" w:space="0" w:color="auto"/>
              <w:left w:val="single" w:sz="4" w:space="0" w:color="auto"/>
              <w:bottom w:val="single" w:sz="4" w:space="0" w:color="auto"/>
              <w:right w:val="single" w:sz="4" w:space="0" w:color="auto"/>
            </w:tcBorders>
            <w:shd w:val="clear" w:color="auto" w:fill="95B3D7"/>
            <w:hideMark/>
          </w:tcPr>
          <w:p w14:paraId="1686997A" w14:textId="77777777" w:rsidR="007E4A02" w:rsidRPr="00CF3561" w:rsidRDefault="007E4A02" w:rsidP="00964CB8">
            <w:pPr>
              <w:suppressAutoHyphens/>
              <w:snapToGrid w:val="0"/>
              <w:rPr>
                <w:rFonts w:ascii="Arial" w:eastAsia="Cambria" w:hAnsi="Arial" w:cs="Arial"/>
                <w:sz w:val="20"/>
                <w:szCs w:val="20"/>
                <w:lang w:eastAsia="ar-SA" w:bidi="en-US"/>
              </w:rPr>
            </w:pPr>
            <w:r w:rsidRPr="00CF3561">
              <w:rPr>
                <w:rFonts w:ascii="Arial" w:eastAsia="Cambria" w:hAnsi="Arial" w:cs="Arial"/>
                <w:b/>
                <w:sz w:val="20"/>
                <w:szCs w:val="20"/>
                <w:lang w:eastAsia="ar-SA" w:bidi="en-US"/>
              </w:rPr>
              <w:t>Lunch</w:t>
            </w:r>
            <w:r w:rsidRPr="00CF3561">
              <w:rPr>
                <w:rFonts w:ascii="Arial" w:eastAsia="Cambria" w:hAnsi="Arial" w:cs="Arial"/>
                <w:sz w:val="20"/>
                <w:szCs w:val="20"/>
                <w:lang w:eastAsia="ar-SA" w:bidi="en-US"/>
              </w:rPr>
              <w:t xml:space="preserve"> – Tools down</w:t>
            </w:r>
          </w:p>
        </w:tc>
      </w:tr>
      <w:tr w:rsidR="007E4A02" w:rsidRPr="00323EF0" w14:paraId="476A376A" w14:textId="77777777" w:rsidTr="00964CB8">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457406B8"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13:00</w:t>
            </w:r>
          </w:p>
        </w:tc>
        <w:tc>
          <w:tcPr>
            <w:tcW w:w="8930" w:type="dxa"/>
            <w:tcBorders>
              <w:top w:val="single" w:sz="4" w:space="0" w:color="auto"/>
              <w:left w:val="single" w:sz="4" w:space="0" w:color="auto"/>
              <w:bottom w:val="single" w:sz="4" w:space="0" w:color="auto"/>
              <w:right w:val="single" w:sz="4" w:space="0" w:color="auto"/>
            </w:tcBorders>
            <w:hideMark/>
          </w:tcPr>
          <w:p w14:paraId="0F32A002"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STAGE 3 continued: Final preparations</w:t>
            </w:r>
          </w:p>
          <w:p w14:paraId="24311411"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proofErr w:type="spellStart"/>
            <w:r w:rsidRPr="00CF3561">
              <w:rPr>
                <w:rFonts w:ascii="Arial" w:eastAsia="Cambria" w:hAnsi="Arial" w:cs="Arial"/>
                <w:sz w:val="20"/>
                <w:szCs w:val="20"/>
                <w:lang w:eastAsia="ar-SA" w:bidi="en-US"/>
              </w:rPr>
              <w:t>Finalise</w:t>
            </w:r>
            <w:proofErr w:type="spellEnd"/>
            <w:r w:rsidRPr="00CF3561">
              <w:rPr>
                <w:rFonts w:ascii="Arial" w:eastAsia="Cambria" w:hAnsi="Arial" w:cs="Arial"/>
                <w:sz w:val="20"/>
                <w:szCs w:val="20"/>
                <w:lang w:eastAsia="ar-SA" w:bidi="en-US"/>
              </w:rPr>
              <w:t xml:space="preserve"> coding</w:t>
            </w:r>
          </w:p>
          <w:p w14:paraId="09DB9184"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r w:rsidRPr="00CF3561">
              <w:rPr>
                <w:rFonts w:ascii="Arial" w:eastAsia="Cambria" w:hAnsi="Arial" w:cs="Arial"/>
                <w:sz w:val="20"/>
                <w:szCs w:val="20"/>
                <w:lang w:eastAsia="ar-SA" w:bidi="en-US"/>
              </w:rPr>
              <w:t>Prepare presentation with notes</w:t>
            </w:r>
          </w:p>
        </w:tc>
      </w:tr>
      <w:tr w:rsidR="007E4A02" w:rsidRPr="00323EF0" w14:paraId="376679E1" w14:textId="77777777" w:rsidTr="00964CB8">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50DCBBC4"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13:30</w:t>
            </w:r>
          </w:p>
        </w:tc>
        <w:tc>
          <w:tcPr>
            <w:tcW w:w="8930" w:type="dxa"/>
            <w:tcBorders>
              <w:top w:val="single" w:sz="4" w:space="0" w:color="auto"/>
              <w:left w:val="single" w:sz="4" w:space="0" w:color="auto"/>
              <w:bottom w:val="single" w:sz="4" w:space="0" w:color="auto"/>
              <w:right w:val="single" w:sz="4" w:space="0" w:color="auto"/>
            </w:tcBorders>
            <w:hideMark/>
          </w:tcPr>
          <w:p w14:paraId="3F1C3B60"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STAGE 4: Presentation</w:t>
            </w:r>
          </w:p>
          <w:p w14:paraId="391E9E4D" w14:textId="77777777" w:rsidR="007E4A02" w:rsidRPr="00CF3561" w:rsidRDefault="007E4A02" w:rsidP="00964CB8">
            <w:pPr>
              <w:numPr>
                <w:ilvl w:val="0"/>
                <w:numId w:val="14"/>
              </w:numPr>
              <w:suppressAutoHyphens/>
              <w:snapToGrid w:val="0"/>
              <w:rPr>
                <w:rFonts w:ascii="Arial" w:eastAsia="Cambria" w:hAnsi="Arial" w:cs="Arial"/>
                <w:sz w:val="20"/>
                <w:szCs w:val="20"/>
                <w:lang w:eastAsia="ar-SA" w:bidi="en-US"/>
              </w:rPr>
            </w:pPr>
            <w:r w:rsidRPr="00CF3561">
              <w:rPr>
                <w:rFonts w:ascii="Arial" w:eastAsia="Cambria" w:hAnsi="Arial" w:cs="Arial"/>
                <w:sz w:val="20"/>
                <w:szCs w:val="20"/>
                <w:lang w:eastAsia="ar-SA" w:bidi="en-US"/>
              </w:rPr>
              <w:t>Shop closes and coding finishes – laptops are removed</w:t>
            </w:r>
          </w:p>
          <w:p w14:paraId="66ABD44D"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r w:rsidRPr="00CF3561">
              <w:rPr>
                <w:rFonts w:ascii="Arial" w:eastAsia="Cambria" w:hAnsi="Arial" w:cs="Arial"/>
                <w:sz w:val="20"/>
                <w:szCs w:val="20"/>
                <w:lang w:eastAsia="ar-SA" w:bidi="en-US"/>
              </w:rPr>
              <w:t>Submit accounting sheet to the Shop keeper</w:t>
            </w:r>
          </w:p>
          <w:p w14:paraId="68FC7020"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proofErr w:type="spellStart"/>
            <w:r w:rsidRPr="00CF3561">
              <w:rPr>
                <w:rFonts w:ascii="Arial" w:eastAsia="Cambria" w:hAnsi="Arial" w:cs="Arial"/>
                <w:sz w:val="20"/>
                <w:szCs w:val="20"/>
                <w:lang w:eastAsia="ar-SA" w:bidi="en-US"/>
              </w:rPr>
              <w:t>Practise</w:t>
            </w:r>
            <w:proofErr w:type="spellEnd"/>
            <w:r w:rsidRPr="00CF3561">
              <w:rPr>
                <w:rFonts w:ascii="Arial" w:eastAsia="Cambria" w:hAnsi="Arial" w:cs="Arial"/>
                <w:sz w:val="20"/>
                <w:szCs w:val="20"/>
                <w:lang w:eastAsia="ar-SA" w:bidi="en-US"/>
              </w:rPr>
              <w:t xml:space="preserve"> presentation</w:t>
            </w:r>
          </w:p>
        </w:tc>
      </w:tr>
      <w:tr w:rsidR="007E4A02" w:rsidRPr="00323EF0" w14:paraId="2EFEB30E" w14:textId="77777777" w:rsidTr="00964CB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715E890C"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14:00</w:t>
            </w:r>
          </w:p>
        </w:tc>
        <w:tc>
          <w:tcPr>
            <w:tcW w:w="8930" w:type="dxa"/>
            <w:tcBorders>
              <w:top w:val="single" w:sz="4" w:space="0" w:color="auto"/>
              <w:left w:val="single" w:sz="4" w:space="0" w:color="auto"/>
              <w:bottom w:val="single" w:sz="4" w:space="0" w:color="auto"/>
              <w:right w:val="single" w:sz="4" w:space="0" w:color="auto"/>
            </w:tcBorders>
            <w:hideMark/>
          </w:tcPr>
          <w:p w14:paraId="52BC892B"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STAGE 5: Final test</w:t>
            </w:r>
          </w:p>
          <w:p w14:paraId="25E7218C" w14:textId="77777777" w:rsidR="007E4A02" w:rsidRPr="00CF3561" w:rsidRDefault="007E4A02" w:rsidP="00964CB8">
            <w:pPr>
              <w:numPr>
                <w:ilvl w:val="0"/>
                <w:numId w:val="15"/>
              </w:numPr>
              <w:suppressAutoHyphens/>
              <w:snapToGrid w:val="0"/>
              <w:rPr>
                <w:rFonts w:ascii="Arial" w:eastAsia="Cambria" w:hAnsi="Arial" w:cs="Arial"/>
                <w:b/>
                <w:sz w:val="20"/>
                <w:szCs w:val="20"/>
                <w:lang w:eastAsia="ar-SA"/>
              </w:rPr>
            </w:pPr>
            <w:r w:rsidRPr="00CF3561">
              <w:rPr>
                <w:rFonts w:ascii="Arial" w:eastAsia="Cambria" w:hAnsi="Arial" w:cs="Arial"/>
                <w:sz w:val="20"/>
                <w:szCs w:val="20"/>
                <w:lang w:eastAsia="ar-SA" w:bidi="en-US"/>
              </w:rPr>
              <w:t>Teams present their designs to the judges</w:t>
            </w:r>
          </w:p>
        </w:tc>
      </w:tr>
      <w:tr w:rsidR="007E4A02" w:rsidRPr="00323EF0" w14:paraId="45A470EA" w14:textId="77777777" w:rsidTr="00964CB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7C27E697" w14:textId="77777777" w:rsidR="007E4A02" w:rsidRPr="00CF3561" w:rsidRDefault="007E4A02" w:rsidP="00964CB8">
            <w:pPr>
              <w:suppressAutoHyphens/>
              <w:snapToGrid w:val="0"/>
              <w:rPr>
                <w:rFonts w:ascii="Arial" w:eastAsia="Cambria" w:hAnsi="Arial" w:cs="Arial"/>
                <w:b/>
                <w:sz w:val="20"/>
                <w:szCs w:val="20"/>
                <w:lang w:eastAsia="ar-SA"/>
              </w:rPr>
            </w:pPr>
            <w:r w:rsidRPr="00CF3561">
              <w:rPr>
                <w:rFonts w:ascii="Arial" w:eastAsia="Cambria" w:hAnsi="Arial" w:cs="Arial"/>
                <w:b/>
                <w:sz w:val="20"/>
                <w:szCs w:val="20"/>
                <w:lang w:eastAsia="ar-SA"/>
              </w:rPr>
              <w:t>14:45</w:t>
            </w:r>
          </w:p>
        </w:tc>
        <w:tc>
          <w:tcPr>
            <w:tcW w:w="8930" w:type="dxa"/>
            <w:tcBorders>
              <w:top w:val="single" w:sz="4" w:space="0" w:color="auto"/>
              <w:left w:val="single" w:sz="4" w:space="0" w:color="auto"/>
              <w:bottom w:val="single" w:sz="4" w:space="0" w:color="auto"/>
              <w:right w:val="single" w:sz="4" w:space="0" w:color="auto"/>
            </w:tcBorders>
            <w:hideMark/>
          </w:tcPr>
          <w:p w14:paraId="21C62C23"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Award ceremony</w:t>
            </w:r>
          </w:p>
          <w:p w14:paraId="4A98092A" w14:textId="77777777" w:rsidR="007E4A02" w:rsidRPr="00CF3561" w:rsidRDefault="007E4A02" w:rsidP="00964CB8">
            <w:pPr>
              <w:numPr>
                <w:ilvl w:val="0"/>
                <w:numId w:val="14"/>
              </w:numPr>
              <w:suppressAutoHyphens/>
              <w:rPr>
                <w:rFonts w:ascii="Arial" w:eastAsia="Cambria" w:hAnsi="Arial" w:cs="Arial"/>
                <w:sz w:val="20"/>
                <w:szCs w:val="20"/>
                <w:lang w:eastAsia="ar-SA" w:bidi="en-US"/>
              </w:rPr>
            </w:pPr>
            <w:r w:rsidRPr="00CF3561">
              <w:rPr>
                <w:rFonts w:ascii="Arial" w:eastAsia="Cambria" w:hAnsi="Arial" w:cs="Arial"/>
                <w:sz w:val="20"/>
                <w:szCs w:val="20"/>
                <w:lang w:eastAsia="ar-SA" w:bidi="en-US"/>
              </w:rPr>
              <w:t>Final feedback and evaluation of the day and winning team announced</w:t>
            </w:r>
          </w:p>
        </w:tc>
      </w:tr>
      <w:tr w:rsidR="007E4A02" w:rsidRPr="00323EF0" w14:paraId="7002588A" w14:textId="77777777" w:rsidTr="00964CB8">
        <w:trPr>
          <w:trHeight w:val="197"/>
          <w:jc w:val="center"/>
        </w:trPr>
        <w:tc>
          <w:tcPr>
            <w:tcW w:w="1192" w:type="dxa"/>
            <w:tcBorders>
              <w:top w:val="single" w:sz="4" w:space="0" w:color="auto"/>
              <w:left w:val="single" w:sz="4" w:space="0" w:color="auto"/>
              <w:bottom w:val="single" w:sz="4" w:space="0" w:color="auto"/>
              <w:right w:val="single" w:sz="4" w:space="0" w:color="auto"/>
            </w:tcBorders>
            <w:hideMark/>
          </w:tcPr>
          <w:p w14:paraId="508CA6FC" w14:textId="77777777"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15:00</w:t>
            </w:r>
          </w:p>
        </w:tc>
        <w:tc>
          <w:tcPr>
            <w:tcW w:w="8930" w:type="dxa"/>
            <w:tcBorders>
              <w:top w:val="single" w:sz="4" w:space="0" w:color="auto"/>
              <w:left w:val="single" w:sz="4" w:space="0" w:color="auto"/>
              <w:bottom w:val="single" w:sz="4" w:space="0" w:color="auto"/>
              <w:right w:val="single" w:sz="4" w:space="0" w:color="auto"/>
            </w:tcBorders>
            <w:hideMark/>
          </w:tcPr>
          <w:p w14:paraId="3EEEF38E" w14:textId="6A96C984" w:rsidR="007E4A02" w:rsidRPr="00CF3561" w:rsidRDefault="007E4A02" w:rsidP="00964CB8">
            <w:pPr>
              <w:suppressAutoHyphens/>
              <w:snapToGrid w:val="0"/>
              <w:rPr>
                <w:rFonts w:ascii="Arial" w:eastAsia="Cambria" w:hAnsi="Arial" w:cs="Arial"/>
                <w:b/>
                <w:sz w:val="20"/>
                <w:szCs w:val="20"/>
                <w:lang w:eastAsia="ar-SA" w:bidi="en-US"/>
              </w:rPr>
            </w:pPr>
            <w:r w:rsidRPr="00CF3561">
              <w:rPr>
                <w:rFonts w:ascii="Arial" w:eastAsia="Cambria" w:hAnsi="Arial" w:cs="Arial"/>
                <w:b/>
                <w:sz w:val="20"/>
                <w:szCs w:val="20"/>
                <w:lang w:eastAsia="ar-SA" w:bidi="en-US"/>
              </w:rPr>
              <w:t xml:space="preserve">Finish - Engineering teams depart, </w:t>
            </w:r>
            <w:r w:rsidR="00A31251">
              <w:rPr>
                <w:rFonts w:ascii="Arial" w:eastAsia="Cambria" w:hAnsi="Arial" w:cs="Arial"/>
                <w:b/>
                <w:sz w:val="20"/>
                <w:szCs w:val="20"/>
                <w:lang w:eastAsia="ar-SA" w:bidi="en-US"/>
              </w:rPr>
              <w:t>pack away resources</w:t>
            </w:r>
          </w:p>
        </w:tc>
      </w:tr>
    </w:tbl>
    <w:p w14:paraId="093D1076" w14:textId="77777777" w:rsidR="007E4A02" w:rsidRDefault="007E4A02" w:rsidP="007E4A02"/>
    <w:p w14:paraId="06AD45C1" w14:textId="77777777" w:rsidR="007E4A02" w:rsidRDefault="007E4A02" w:rsidP="007E4A02"/>
    <w:p w14:paraId="4059AA25" w14:textId="77777777" w:rsidR="007E4A02" w:rsidRDefault="007E4A02" w:rsidP="007E4A02"/>
    <w:p w14:paraId="4AE12DA6" w14:textId="77777777" w:rsidR="007E4A02" w:rsidRDefault="007E4A02" w:rsidP="007E4A02"/>
    <w:p w14:paraId="3BA11BD6" w14:textId="35BDC297" w:rsidR="007E4A02" w:rsidRDefault="007E4A02" w:rsidP="007E4A02"/>
    <w:p w14:paraId="4BDEFB70" w14:textId="4460D6B2" w:rsidR="00A31251" w:rsidRDefault="00A31251" w:rsidP="007E4A02"/>
    <w:p w14:paraId="521950CA" w14:textId="23B62852" w:rsidR="00A31251" w:rsidRDefault="00A31251" w:rsidP="007E4A02"/>
    <w:p w14:paraId="1E35868A" w14:textId="77777777" w:rsidR="007D6B19" w:rsidRDefault="007D6B19" w:rsidP="007E4A02">
      <w:bookmarkStart w:id="3" w:name="_GoBack"/>
      <w:bookmarkEnd w:id="3"/>
    </w:p>
    <w:p w14:paraId="2EB5B51D" w14:textId="77777777" w:rsidR="007E4A02" w:rsidRDefault="007E4A02" w:rsidP="007E4A02"/>
    <w:p w14:paraId="595ADAD8" w14:textId="36F01CC8" w:rsidR="007E4A02" w:rsidRPr="00ED1769" w:rsidRDefault="007D6B19" w:rsidP="007E4A02">
      <w:pPr>
        <w:pStyle w:val="NoSpacing"/>
        <w:ind w:left="142"/>
        <w:rPr>
          <w:rFonts w:ascii="Arial" w:hAnsi="Arial" w:cs="Arial"/>
          <w:b/>
          <w:sz w:val="24"/>
          <w:szCs w:val="24"/>
        </w:rPr>
      </w:pPr>
      <w:r>
        <w:rPr>
          <w:rFonts w:ascii="Arial" w:hAnsi="Arial" w:cs="Arial"/>
          <w:b/>
          <w:sz w:val="32"/>
          <w:szCs w:val="32"/>
        </w:rPr>
        <w:t>8</w:t>
      </w:r>
      <w:r w:rsidR="007E4A02">
        <w:rPr>
          <w:rFonts w:ascii="Arial" w:hAnsi="Arial" w:cs="Arial"/>
          <w:b/>
          <w:sz w:val="32"/>
          <w:szCs w:val="32"/>
        </w:rPr>
        <w:t xml:space="preserve">. </w:t>
      </w:r>
      <w:r w:rsidR="00A31251">
        <w:rPr>
          <w:rFonts w:ascii="Arial" w:hAnsi="Arial" w:cs="Arial"/>
          <w:b/>
          <w:sz w:val="32"/>
          <w:szCs w:val="32"/>
        </w:rPr>
        <w:t>Room layout</w:t>
      </w:r>
      <w:r w:rsidR="007E4A02" w:rsidRPr="00ED1769">
        <w:rPr>
          <w:rFonts w:ascii="Arial" w:hAnsi="Arial" w:cs="Arial"/>
          <w:b/>
          <w:sz w:val="24"/>
          <w:szCs w:val="24"/>
        </w:rPr>
        <w:t xml:space="preserve"> </w:t>
      </w:r>
    </w:p>
    <w:p w14:paraId="0D8A69B6" w14:textId="77777777" w:rsidR="007E4A02" w:rsidRPr="00ED1769" w:rsidRDefault="007E4A02" w:rsidP="007E4A02">
      <w:pPr>
        <w:pStyle w:val="NoSpacing"/>
        <w:rPr>
          <w:rFonts w:ascii="Arial" w:hAnsi="Arial" w:cs="Arial"/>
          <w:b/>
          <w:sz w:val="24"/>
          <w:szCs w:val="24"/>
        </w:rPr>
      </w:pPr>
    </w:p>
    <w:p w14:paraId="12062B69" w14:textId="77777777" w:rsidR="007E4A02" w:rsidRPr="00C44F7C" w:rsidRDefault="007E4A02" w:rsidP="007E4A02">
      <w:pPr>
        <w:pStyle w:val="NoSpacing"/>
        <w:ind w:left="142"/>
        <w:rPr>
          <w:rFonts w:ascii="Arial" w:hAnsi="Arial" w:cs="Arial"/>
          <w:b/>
          <w:sz w:val="24"/>
          <w:szCs w:val="24"/>
        </w:rPr>
      </w:pPr>
      <w:r w:rsidRPr="00C44F7C">
        <w:rPr>
          <w:rFonts w:ascii="Arial" w:hAnsi="Arial" w:cs="Arial"/>
          <w:b/>
          <w:sz w:val="24"/>
          <w:szCs w:val="24"/>
        </w:rPr>
        <w:t xml:space="preserve">Notes: </w:t>
      </w:r>
    </w:p>
    <w:p w14:paraId="11BC08C7" w14:textId="77777777" w:rsidR="007E4A02" w:rsidRDefault="007E4A02" w:rsidP="007E4A02">
      <w:pPr>
        <w:pStyle w:val="NoSpacing"/>
        <w:numPr>
          <w:ilvl w:val="0"/>
          <w:numId w:val="17"/>
        </w:numPr>
        <w:ind w:left="709" w:right="283" w:hanging="425"/>
        <w:rPr>
          <w:rFonts w:ascii="Arial" w:hAnsi="Arial" w:cs="Arial"/>
          <w:sz w:val="24"/>
          <w:szCs w:val="24"/>
        </w:rPr>
      </w:pPr>
      <w:r w:rsidRPr="00ED1769">
        <w:rPr>
          <w:rFonts w:ascii="Arial" w:hAnsi="Arial" w:cs="Arial"/>
          <w:sz w:val="24"/>
          <w:szCs w:val="24"/>
        </w:rPr>
        <w:t>Each team table will need 6 chairs and</w:t>
      </w:r>
      <w:r>
        <w:rPr>
          <w:rFonts w:ascii="Arial" w:hAnsi="Arial" w:cs="Arial"/>
          <w:sz w:val="24"/>
          <w:szCs w:val="24"/>
        </w:rPr>
        <w:t xml:space="preserve"> be large enough for 6 students to work comfortably with 2 laptops and peripheral items. T</w:t>
      </w:r>
      <w:r w:rsidRPr="00ED1769">
        <w:rPr>
          <w:rFonts w:ascii="Arial" w:hAnsi="Arial" w:cs="Arial"/>
          <w:sz w:val="24"/>
          <w:szCs w:val="24"/>
        </w:rPr>
        <w:t>he judges</w:t>
      </w:r>
      <w:r>
        <w:rPr>
          <w:rFonts w:ascii="Arial" w:hAnsi="Arial" w:cs="Arial"/>
          <w:sz w:val="24"/>
          <w:szCs w:val="24"/>
        </w:rPr>
        <w:t>’</w:t>
      </w:r>
      <w:r w:rsidRPr="00ED1769">
        <w:rPr>
          <w:rFonts w:ascii="Arial" w:hAnsi="Arial" w:cs="Arial"/>
          <w:sz w:val="24"/>
          <w:szCs w:val="24"/>
        </w:rPr>
        <w:t xml:space="preserve"> table</w:t>
      </w:r>
      <w:r>
        <w:rPr>
          <w:rFonts w:ascii="Arial" w:hAnsi="Arial" w:cs="Arial"/>
          <w:sz w:val="24"/>
          <w:szCs w:val="24"/>
        </w:rPr>
        <w:t xml:space="preserve"> and shop</w:t>
      </w:r>
      <w:r w:rsidRPr="00ED1769">
        <w:rPr>
          <w:rFonts w:ascii="Arial" w:hAnsi="Arial" w:cs="Arial"/>
          <w:sz w:val="24"/>
          <w:szCs w:val="24"/>
        </w:rPr>
        <w:t xml:space="preserve"> will</w:t>
      </w:r>
      <w:r>
        <w:rPr>
          <w:rFonts w:ascii="Arial" w:hAnsi="Arial" w:cs="Arial"/>
          <w:sz w:val="24"/>
          <w:szCs w:val="24"/>
        </w:rPr>
        <w:t xml:space="preserve"> each</w:t>
      </w:r>
      <w:r w:rsidRPr="00ED1769">
        <w:rPr>
          <w:rFonts w:ascii="Arial" w:hAnsi="Arial" w:cs="Arial"/>
          <w:sz w:val="24"/>
          <w:szCs w:val="24"/>
        </w:rPr>
        <w:t xml:space="preserve"> need 2 chairs.</w:t>
      </w:r>
      <w:r>
        <w:rPr>
          <w:rFonts w:ascii="Arial" w:hAnsi="Arial" w:cs="Arial"/>
          <w:sz w:val="24"/>
          <w:szCs w:val="24"/>
        </w:rPr>
        <w:t xml:space="preserve"> Table positions do not need to be exact and can be arranged to best accommodate the shape and size of the venue.</w:t>
      </w:r>
    </w:p>
    <w:p w14:paraId="75A98585" w14:textId="77777777" w:rsidR="007E4A02" w:rsidRDefault="007E4A02" w:rsidP="007E4A02">
      <w:pPr>
        <w:pStyle w:val="NoSpacing"/>
        <w:numPr>
          <w:ilvl w:val="0"/>
          <w:numId w:val="17"/>
        </w:numPr>
        <w:ind w:left="709" w:right="283" w:hanging="425"/>
        <w:rPr>
          <w:rFonts w:ascii="Arial" w:hAnsi="Arial" w:cs="Arial"/>
          <w:sz w:val="24"/>
          <w:szCs w:val="24"/>
        </w:rPr>
      </w:pPr>
      <w:r>
        <w:rPr>
          <w:rFonts w:ascii="Arial" w:hAnsi="Arial" w:cs="Arial"/>
          <w:sz w:val="24"/>
          <w:szCs w:val="24"/>
        </w:rPr>
        <w:t>The laptop charging tables must be next to a minimum of 3 plug sockets (or extension reel plugged into one socket) and be near the front of the room. It will need to be large enough to hold 14 laptops.</w:t>
      </w:r>
    </w:p>
    <w:p w14:paraId="0374273F" w14:textId="77777777" w:rsidR="007E4A02" w:rsidRPr="00B83530" w:rsidRDefault="007E4A02" w:rsidP="007E4A02">
      <w:pPr>
        <w:pStyle w:val="NoSpacing"/>
        <w:ind w:left="709" w:right="283"/>
        <w:rPr>
          <w:rFonts w:ascii="Arial" w:hAnsi="Arial" w:cs="Arial"/>
          <w:sz w:val="24"/>
          <w:szCs w:val="24"/>
        </w:rPr>
      </w:pPr>
    </w:p>
    <w:p w14:paraId="1A124CF8" w14:textId="77777777" w:rsidR="007E4A02" w:rsidRDefault="007E4A02" w:rsidP="007E4A02">
      <w:pPr>
        <w:ind w:left="425"/>
        <w:rPr>
          <w:rFonts w:ascii="Arial" w:hAnsi="Arial" w:cs="Arial"/>
        </w:rPr>
      </w:pPr>
      <w:r>
        <w:rPr>
          <w:noProof/>
          <w:lang w:val="en-GB" w:eastAsia="en-GB"/>
        </w:rPr>
        <mc:AlternateContent>
          <mc:Choice Requires="wps">
            <w:drawing>
              <wp:anchor distT="0" distB="0" distL="114300" distR="114300" simplePos="0" relativeHeight="251664384" behindDoc="0" locked="0" layoutInCell="1" allowOverlap="1" wp14:anchorId="226D0188" wp14:editId="4AE08B5B">
                <wp:simplePos x="0" y="0"/>
                <wp:positionH relativeFrom="column">
                  <wp:posOffset>314960</wp:posOffset>
                </wp:positionH>
                <wp:positionV relativeFrom="paragraph">
                  <wp:posOffset>107950</wp:posOffset>
                </wp:positionV>
                <wp:extent cx="5837555" cy="5818505"/>
                <wp:effectExtent l="0" t="0" r="10795" b="10795"/>
                <wp:wrapNone/>
                <wp:docPr id="16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5818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24.8pt;margin-top:8.5pt;width:459.65pt;height:45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"/>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234F10CE" wp14:editId="2B447425">
                <wp:simplePos x="0" y="0"/>
                <wp:positionH relativeFrom="column">
                  <wp:posOffset>2153920</wp:posOffset>
                </wp:positionH>
                <wp:positionV relativeFrom="paragraph">
                  <wp:posOffset>107950</wp:posOffset>
                </wp:positionV>
                <wp:extent cx="2884805" cy="299720"/>
                <wp:effectExtent l="0" t="0" r="0" b="5080"/>
                <wp:wrapNone/>
                <wp:docPr id="16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31EAD" w14:textId="77777777" w:rsidR="00964CB8" w:rsidRPr="00ED1769" w:rsidRDefault="00964CB8" w:rsidP="007E4A02">
                            <w:pPr>
                              <w:jc w:val="center"/>
                              <w:rPr>
                                <w:rFonts w:ascii="Arial" w:hAnsi="Arial" w:cs="Arial"/>
                                <w:b/>
                              </w:rPr>
                            </w:pPr>
                            <w:r>
                              <w:rPr>
                                <w:rFonts w:ascii="Arial" w:hAnsi="Arial" w:cs="Arial"/>
                                <w:b/>
                              </w:rP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F10CE" id="_x0000_s1037" type="#_x0000_t202" style="position:absolute;left:0;text-align:left;margin-left:169.6pt;margin-top:8.5pt;width:227.15pt;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Zdug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" filled="f" stroked="f">
                <v:textbox>
                  <w:txbxContent>
                    <w:p w14:paraId="4A531EAD" w14:textId="77777777" w:rsidR="00964CB8" w:rsidRPr="00ED1769" w:rsidRDefault="00964CB8" w:rsidP="007E4A02">
                      <w:pPr>
                        <w:jc w:val="center"/>
                        <w:rPr>
                          <w:rFonts w:ascii="Arial" w:hAnsi="Arial" w:cs="Arial"/>
                          <w:b/>
                        </w:rPr>
                      </w:pPr>
                      <w:r>
                        <w:rPr>
                          <w:rFonts w:ascii="Arial" w:hAnsi="Arial" w:cs="Arial"/>
                          <w:b/>
                        </w:rPr>
                        <w:t>BACK</w:t>
                      </w:r>
                    </w:p>
                  </w:txbxContent>
                </v:textbox>
              </v:shape>
            </w:pict>
          </mc:Fallback>
        </mc:AlternateContent>
      </w:r>
    </w:p>
    <w:p w14:paraId="4B1F7898" w14:textId="77777777" w:rsidR="007E4A02" w:rsidRDefault="007E4A02" w:rsidP="007E4A02">
      <w:pPr>
        <w:ind w:left="425"/>
        <w:rPr>
          <w:rFonts w:ascii="Arial" w:hAnsi="Arial" w:cs="Arial"/>
        </w:rPr>
      </w:pPr>
      <w:r>
        <w:rPr>
          <w:noProof/>
          <w:lang w:val="en-GB" w:eastAsia="en-GB"/>
        </w:rPr>
        <mc:AlternateContent>
          <mc:Choice Requires="wpg">
            <w:drawing>
              <wp:anchor distT="0" distB="0" distL="114300" distR="114300" simplePos="0" relativeHeight="251666432" behindDoc="0" locked="0" layoutInCell="1" allowOverlap="1" wp14:anchorId="7C2889F4" wp14:editId="3A413FAA">
                <wp:simplePos x="0" y="0"/>
                <wp:positionH relativeFrom="column">
                  <wp:posOffset>340995</wp:posOffset>
                </wp:positionH>
                <wp:positionV relativeFrom="paragraph">
                  <wp:posOffset>40640</wp:posOffset>
                </wp:positionV>
                <wp:extent cx="5681980" cy="5628640"/>
                <wp:effectExtent l="0" t="0" r="13970" b="0"/>
                <wp:wrapNone/>
                <wp:docPr id="1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980" cy="5628640"/>
                          <a:chOff x="1639" y="5358"/>
                          <a:chExt cx="8948" cy="8864"/>
                        </a:xfrm>
                      </wpg:grpSpPr>
                      <wpg:grpSp>
                        <wpg:cNvPr id="17" name="Group 167"/>
                        <wpg:cNvGrpSpPr>
                          <a:grpSpLocks/>
                        </wpg:cNvGrpSpPr>
                        <wpg:grpSpPr bwMode="auto">
                          <a:xfrm>
                            <a:off x="8931" y="9219"/>
                            <a:ext cx="1295" cy="1543"/>
                            <a:chOff x="2191" y="6903"/>
                            <a:chExt cx="1252" cy="1756"/>
                          </a:xfrm>
                        </wpg:grpSpPr>
                        <wpg:grpSp>
                          <wpg:cNvPr id="18" name="Group 168"/>
                          <wpg:cNvGrpSpPr>
                            <a:grpSpLocks/>
                          </wpg:cNvGrpSpPr>
                          <wpg:grpSpPr bwMode="auto">
                            <a:xfrm>
                              <a:off x="2191" y="6903"/>
                              <a:ext cx="1252" cy="1158"/>
                              <a:chOff x="2082" y="4477"/>
                              <a:chExt cx="1252" cy="1158"/>
                            </a:xfrm>
                          </wpg:grpSpPr>
                          <wps:wsp>
                            <wps:cNvPr id="19" name="Rectangle 169"/>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170"/>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1" name="Text Box 171"/>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E27F9" w14:textId="77777777" w:rsidR="00964CB8" w:rsidRPr="008654EF" w:rsidRDefault="00964CB8" w:rsidP="007E4A02">
                                <w:pPr>
                                  <w:jc w:val="center"/>
                                  <w:rPr>
                                    <w:rFonts w:ascii="Arial" w:hAnsi="Arial" w:cs="Arial"/>
                                    <w:b/>
                                  </w:rPr>
                                </w:pPr>
                                <w:r>
                                  <w:rPr>
                                    <w:rFonts w:ascii="Arial" w:hAnsi="Arial" w:cs="Arial"/>
                                    <w:b/>
                                  </w:rPr>
                                  <w:t>Team 3</w:t>
                                </w:r>
                              </w:p>
                            </w:txbxContent>
                          </wps:txbx>
                          <wps:bodyPr rot="0" vert="horz" wrap="square" lIns="91440" tIns="45720" rIns="91440" bIns="45720" anchor="t" anchorCtr="0" upright="1">
                            <a:noAutofit/>
                          </wps:bodyPr>
                        </wps:wsp>
                      </wpg:grpSp>
                      <wps:wsp>
                        <wps:cNvPr id="22" name="Text Box 2"/>
                        <wps:cNvSpPr txBox="1">
                          <a:spLocks noChangeArrowheads="1"/>
                        </wps:cNvSpPr>
                        <wps:spPr bwMode="auto">
                          <a:xfrm>
                            <a:off x="4386" y="13750"/>
                            <a:ext cx="4545"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25EA" w14:textId="77777777" w:rsidR="00964CB8" w:rsidRPr="00ED1769" w:rsidRDefault="00964CB8" w:rsidP="007E4A02">
                              <w:pPr>
                                <w:jc w:val="center"/>
                                <w:rPr>
                                  <w:rFonts w:ascii="Arial" w:hAnsi="Arial" w:cs="Arial"/>
                                  <w:b/>
                                </w:rPr>
                              </w:pPr>
                              <w:r>
                                <w:rPr>
                                  <w:rFonts w:ascii="Arial" w:hAnsi="Arial" w:cs="Arial"/>
                                  <w:b/>
                                </w:rPr>
                                <w:t>FRONT – Projection screen</w:t>
                              </w:r>
                            </w:p>
                          </w:txbxContent>
                        </wps:txbx>
                        <wps:bodyPr rot="0" vert="horz" wrap="square" lIns="91440" tIns="45720" rIns="91440" bIns="45720" anchor="t" anchorCtr="0" upright="1">
                          <a:noAutofit/>
                        </wps:bodyPr>
                      </wps:wsp>
                      <wpg:grpSp>
                        <wpg:cNvPr id="23" name="Group 176"/>
                        <wpg:cNvGrpSpPr>
                          <a:grpSpLocks/>
                        </wpg:cNvGrpSpPr>
                        <wpg:grpSpPr bwMode="auto">
                          <a:xfrm>
                            <a:off x="6292" y="7470"/>
                            <a:ext cx="1295" cy="1544"/>
                            <a:chOff x="2191" y="6903"/>
                            <a:chExt cx="1252" cy="1756"/>
                          </a:xfrm>
                        </wpg:grpSpPr>
                        <wpg:grpSp>
                          <wpg:cNvPr id="24" name="Group 177"/>
                          <wpg:cNvGrpSpPr>
                            <a:grpSpLocks/>
                          </wpg:cNvGrpSpPr>
                          <wpg:grpSpPr bwMode="auto">
                            <a:xfrm>
                              <a:off x="2191" y="6903"/>
                              <a:ext cx="1252" cy="1158"/>
                              <a:chOff x="2082" y="4477"/>
                              <a:chExt cx="1252" cy="1158"/>
                            </a:xfrm>
                          </wpg:grpSpPr>
                          <wps:wsp>
                            <wps:cNvPr id="25" name="Rectangle 17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7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5" name="Text Box 18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371EB" w14:textId="77777777" w:rsidR="00964CB8" w:rsidRPr="008654EF" w:rsidRDefault="00964CB8" w:rsidP="007E4A02">
                                <w:pPr>
                                  <w:jc w:val="center"/>
                                  <w:rPr>
                                    <w:rFonts w:ascii="Arial" w:hAnsi="Arial" w:cs="Arial"/>
                                    <w:b/>
                                  </w:rPr>
                                </w:pPr>
                                <w:r>
                                  <w:rPr>
                                    <w:rFonts w:ascii="Arial" w:hAnsi="Arial" w:cs="Arial"/>
                                    <w:b/>
                                  </w:rPr>
                                  <w:t>Team 6</w:t>
                                </w:r>
                              </w:p>
                            </w:txbxContent>
                          </wps:txbx>
                          <wps:bodyPr rot="0" vert="horz" wrap="square" lIns="91440" tIns="45720" rIns="91440" bIns="45720" anchor="t" anchorCtr="0" upright="1">
                            <a:noAutofit/>
                          </wps:bodyPr>
                        </wps:wsp>
                      </wpg:grpSp>
                      <wpg:grpSp>
                        <wpg:cNvPr id="86" name="Group 181"/>
                        <wpg:cNvGrpSpPr>
                          <a:grpSpLocks/>
                        </wpg:cNvGrpSpPr>
                        <wpg:grpSpPr bwMode="auto">
                          <a:xfrm>
                            <a:off x="3249" y="9014"/>
                            <a:ext cx="1294" cy="1543"/>
                            <a:chOff x="2191" y="6903"/>
                            <a:chExt cx="1252" cy="1756"/>
                          </a:xfrm>
                        </wpg:grpSpPr>
                        <wpg:grpSp>
                          <wpg:cNvPr id="89" name="Group 182"/>
                          <wpg:cNvGrpSpPr>
                            <a:grpSpLocks/>
                          </wpg:cNvGrpSpPr>
                          <wpg:grpSpPr bwMode="auto">
                            <a:xfrm>
                              <a:off x="2191" y="6903"/>
                              <a:ext cx="1252" cy="1158"/>
                              <a:chOff x="2082" y="4477"/>
                              <a:chExt cx="1252" cy="1158"/>
                            </a:xfrm>
                          </wpg:grpSpPr>
                          <wps:wsp>
                            <wps:cNvPr id="93" name="Rectangle 183"/>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184"/>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5" name="Text Box 185"/>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C7B5F" w14:textId="77777777" w:rsidR="00964CB8" w:rsidRPr="008654EF" w:rsidRDefault="00964CB8" w:rsidP="007E4A02">
                                <w:pPr>
                                  <w:jc w:val="center"/>
                                  <w:rPr>
                                    <w:rFonts w:ascii="Arial" w:hAnsi="Arial" w:cs="Arial"/>
                                    <w:b/>
                                  </w:rPr>
                                </w:pPr>
                                <w:r>
                                  <w:rPr>
                                    <w:rFonts w:ascii="Arial" w:hAnsi="Arial" w:cs="Arial"/>
                                    <w:b/>
                                  </w:rPr>
                                  <w:t>Team 5</w:t>
                                </w:r>
                              </w:p>
                            </w:txbxContent>
                          </wps:txbx>
                          <wps:bodyPr rot="0" vert="horz" wrap="square" lIns="91440" tIns="45720" rIns="91440" bIns="45720" anchor="t" anchorCtr="0" upright="1">
                            <a:noAutofit/>
                          </wps:bodyPr>
                        </wps:wsp>
                      </wpg:grpSp>
                      <wpg:grpSp>
                        <wpg:cNvPr id="129" name="Group 186"/>
                        <wpg:cNvGrpSpPr>
                          <a:grpSpLocks/>
                        </wpg:cNvGrpSpPr>
                        <wpg:grpSpPr bwMode="auto">
                          <a:xfrm>
                            <a:off x="3249" y="11253"/>
                            <a:ext cx="1294" cy="1544"/>
                            <a:chOff x="2191" y="6903"/>
                            <a:chExt cx="1252" cy="1756"/>
                          </a:xfrm>
                        </wpg:grpSpPr>
                        <wpg:grpSp>
                          <wpg:cNvPr id="130" name="Group 187"/>
                          <wpg:cNvGrpSpPr>
                            <a:grpSpLocks/>
                          </wpg:cNvGrpSpPr>
                          <wpg:grpSpPr bwMode="auto">
                            <a:xfrm>
                              <a:off x="2191" y="6903"/>
                              <a:ext cx="1252" cy="1158"/>
                              <a:chOff x="2082" y="4477"/>
                              <a:chExt cx="1252" cy="1158"/>
                            </a:xfrm>
                          </wpg:grpSpPr>
                          <wps:wsp>
                            <wps:cNvPr id="131" name="Rectangle 18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18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3" name="Text Box 19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041F4" w14:textId="77777777" w:rsidR="00964CB8" w:rsidRPr="008654EF" w:rsidRDefault="00964CB8" w:rsidP="007E4A02">
                                <w:pPr>
                                  <w:jc w:val="center"/>
                                  <w:rPr>
                                    <w:rFonts w:ascii="Arial" w:hAnsi="Arial" w:cs="Arial"/>
                                    <w:b/>
                                  </w:rPr>
                                </w:pPr>
                                <w:r w:rsidRPr="008654EF">
                                  <w:rPr>
                                    <w:rFonts w:ascii="Arial" w:hAnsi="Arial" w:cs="Arial"/>
                                    <w:b/>
                                  </w:rPr>
                                  <w:t>Team 1</w:t>
                                </w:r>
                              </w:p>
                            </w:txbxContent>
                          </wps:txbx>
                          <wps:bodyPr rot="0" vert="horz" wrap="square" lIns="91440" tIns="45720" rIns="91440" bIns="45720" anchor="t" anchorCtr="0" upright="1">
                            <a:noAutofit/>
                          </wps:bodyPr>
                        </wps:wsp>
                      </wpg:grpSp>
                      <wpg:grpSp>
                        <wpg:cNvPr id="134" name="Group 198"/>
                        <wpg:cNvGrpSpPr>
                          <a:grpSpLocks/>
                        </wpg:cNvGrpSpPr>
                        <wpg:grpSpPr bwMode="auto">
                          <a:xfrm>
                            <a:off x="6087" y="5756"/>
                            <a:ext cx="4500" cy="693"/>
                            <a:chOff x="5777" y="6346"/>
                            <a:chExt cx="4320" cy="665"/>
                          </a:xfrm>
                        </wpg:grpSpPr>
                        <wps:wsp>
                          <wps:cNvPr id="135" name="Rectangle 199"/>
                          <wps:cNvSpPr>
                            <a:spLocks noChangeArrowheads="1"/>
                          </wps:cNvSpPr>
                          <wps:spPr bwMode="auto">
                            <a:xfrm>
                              <a:off x="721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200"/>
                          <wps:cNvSpPr>
                            <a:spLocks noChangeArrowheads="1"/>
                          </wps:cNvSpPr>
                          <wps:spPr bwMode="auto">
                            <a:xfrm>
                              <a:off x="577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Rectangle 201"/>
                          <wps:cNvSpPr>
                            <a:spLocks noChangeArrowheads="1"/>
                          </wps:cNvSpPr>
                          <wps:spPr bwMode="auto">
                            <a:xfrm>
                              <a:off x="865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Text Box 202"/>
                          <wps:cNvSpPr txBox="1">
                            <a:spLocks noChangeArrowheads="1"/>
                          </wps:cNvSpPr>
                          <wps:spPr bwMode="auto">
                            <a:xfrm>
                              <a:off x="7314" y="6505"/>
                              <a:ext cx="1153"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43E7B" w14:textId="77777777" w:rsidR="00964CB8" w:rsidRPr="00FB0A7F" w:rsidRDefault="00964CB8" w:rsidP="007E4A02">
                                <w:pPr>
                                  <w:jc w:val="center"/>
                                  <w:rPr>
                                    <w:b/>
                                  </w:rPr>
                                </w:pPr>
                                <w:r w:rsidRPr="00FB0A7F">
                                  <w:rPr>
                                    <w:b/>
                                  </w:rPr>
                                  <w:t xml:space="preserve">Shop </w:t>
                                </w:r>
                                <w:r>
                                  <w:rPr>
                                    <w:b/>
                                    <w:noProof/>
                                    <w:lang w:val="en-GB" w:eastAsia="en-GB"/>
                                  </w:rPr>
                                  <w:drawing>
                                    <wp:inline distT="0" distB="0" distL="0" distR="0" wp14:anchorId="13922F5E" wp14:editId="6A2FD428">
                                      <wp:extent cx="285750" cy="1714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39" name="Group 226"/>
                        <wpg:cNvGrpSpPr>
                          <a:grpSpLocks/>
                        </wpg:cNvGrpSpPr>
                        <wpg:grpSpPr bwMode="auto">
                          <a:xfrm>
                            <a:off x="5496" y="12494"/>
                            <a:ext cx="1880" cy="680"/>
                            <a:chOff x="5382" y="12114"/>
                            <a:chExt cx="1804" cy="652"/>
                          </a:xfrm>
                        </wpg:grpSpPr>
                        <wps:wsp>
                          <wps:cNvPr id="140"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AFD6A" w14:textId="77777777" w:rsidR="00964CB8" w:rsidRPr="00FB0A7F" w:rsidRDefault="00964CB8" w:rsidP="007E4A02">
                                <w:pPr>
                                  <w:jc w:val="center"/>
                                  <w:rPr>
                                    <w:b/>
                                  </w:rPr>
                                </w:pPr>
                                <w:r>
                                  <w:rPr>
                                    <w:b/>
                                  </w:rPr>
                                  <w:t>Judge’s table</w:t>
                                </w:r>
                              </w:p>
                            </w:txbxContent>
                          </wps:txbx>
                          <wps:bodyPr rot="0" vert="horz" wrap="square" lIns="91440" tIns="45720" rIns="91440" bIns="45720" anchor="t" anchorCtr="0" upright="1">
                            <a:noAutofit/>
                          </wps:bodyPr>
                        </wps:wsp>
                      </wpg:grpSp>
                      <wpg:grpSp>
                        <wpg:cNvPr id="142" name="Group 204"/>
                        <wpg:cNvGrpSpPr>
                          <a:grpSpLocks/>
                        </wpg:cNvGrpSpPr>
                        <wpg:grpSpPr bwMode="auto">
                          <a:xfrm>
                            <a:off x="8961" y="11075"/>
                            <a:ext cx="1295" cy="1544"/>
                            <a:chOff x="2191" y="6903"/>
                            <a:chExt cx="1252" cy="1756"/>
                          </a:xfrm>
                        </wpg:grpSpPr>
                        <wpg:grpSp>
                          <wpg:cNvPr id="143" name="Group 205"/>
                          <wpg:cNvGrpSpPr>
                            <a:grpSpLocks/>
                          </wpg:cNvGrpSpPr>
                          <wpg:grpSpPr bwMode="auto">
                            <a:xfrm>
                              <a:off x="2191" y="6903"/>
                              <a:ext cx="1252" cy="1158"/>
                              <a:chOff x="2082" y="4477"/>
                              <a:chExt cx="1252" cy="1158"/>
                            </a:xfrm>
                          </wpg:grpSpPr>
                          <wps:wsp>
                            <wps:cNvPr id="144" name="Rectangle 206"/>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Rectangle 207"/>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46" name="Text Box 208"/>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B203E" w14:textId="77777777" w:rsidR="00964CB8" w:rsidRPr="008654EF" w:rsidRDefault="00964CB8" w:rsidP="007E4A02">
                                <w:pPr>
                                  <w:jc w:val="center"/>
                                  <w:rPr>
                                    <w:rFonts w:ascii="Arial" w:hAnsi="Arial" w:cs="Arial"/>
                                    <w:b/>
                                  </w:rPr>
                                </w:pPr>
                                <w:r>
                                  <w:rPr>
                                    <w:rFonts w:ascii="Arial" w:hAnsi="Arial" w:cs="Arial"/>
                                    <w:b/>
                                  </w:rPr>
                                  <w:t>Team 2</w:t>
                                </w:r>
                              </w:p>
                            </w:txbxContent>
                          </wps:txbx>
                          <wps:bodyPr rot="0" vert="horz" wrap="square" lIns="91440" tIns="45720" rIns="91440" bIns="45720" anchor="t" anchorCtr="0" upright="1">
                            <a:noAutofit/>
                          </wps:bodyPr>
                        </wps:wsp>
                      </wpg:grpSp>
                      <wpg:grpSp>
                        <wpg:cNvPr id="147" name="Group 209"/>
                        <wpg:cNvGrpSpPr>
                          <a:grpSpLocks/>
                        </wpg:cNvGrpSpPr>
                        <wpg:grpSpPr bwMode="auto">
                          <a:xfrm>
                            <a:off x="8889" y="6978"/>
                            <a:ext cx="1295" cy="1543"/>
                            <a:chOff x="2191" y="6903"/>
                            <a:chExt cx="1252" cy="1756"/>
                          </a:xfrm>
                        </wpg:grpSpPr>
                        <wpg:grpSp>
                          <wpg:cNvPr id="148" name="Group 210"/>
                          <wpg:cNvGrpSpPr>
                            <a:grpSpLocks/>
                          </wpg:cNvGrpSpPr>
                          <wpg:grpSpPr bwMode="auto">
                            <a:xfrm>
                              <a:off x="2191" y="6903"/>
                              <a:ext cx="1252" cy="1158"/>
                              <a:chOff x="2082" y="4477"/>
                              <a:chExt cx="1252" cy="1158"/>
                            </a:xfrm>
                          </wpg:grpSpPr>
                          <wps:wsp>
                            <wps:cNvPr id="149" name="Rectangle 211"/>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212"/>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1" name="Text Box 213"/>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F730E" w14:textId="77777777" w:rsidR="00964CB8" w:rsidRPr="008654EF" w:rsidRDefault="00964CB8" w:rsidP="007E4A02">
                                <w:pPr>
                                  <w:jc w:val="center"/>
                                  <w:rPr>
                                    <w:rFonts w:ascii="Arial" w:hAnsi="Arial" w:cs="Arial"/>
                                    <w:b/>
                                  </w:rPr>
                                </w:pPr>
                                <w:r>
                                  <w:rPr>
                                    <w:rFonts w:ascii="Arial" w:hAnsi="Arial" w:cs="Arial"/>
                                    <w:b/>
                                  </w:rPr>
                                  <w:t>Team 4</w:t>
                                </w:r>
                              </w:p>
                            </w:txbxContent>
                          </wps:txbx>
                          <wps:bodyPr rot="0" vert="horz" wrap="square" lIns="91440" tIns="45720" rIns="91440" bIns="45720" anchor="t" anchorCtr="0" upright="1">
                            <a:noAutofit/>
                          </wps:bodyPr>
                        </wps:wsp>
                      </wpg:grpSp>
                      <wpg:grpSp>
                        <wpg:cNvPr id="152" name="Group 236"/>
                        <wpg:cNvGrpSpPr>
                          <a:grpSpLocks/>
                        </wpg:cNvGrpSpPr>
                        <wpg:grpSpPr bwMode="auto">
                          <a:xfrm>
                            <a:off x="2664" y="6847"/>
                            <a:ext cx="1729" cy="1909"/>
                            <a:chOff x="2896" y="6656"/>
                            <a:chExt cx="1660" cy="1832"/>
                          </a:xfrm>
                        </wpg:grpSpPr>
                        <wpg:grpSp>
                          <wpg:cNvPr id="153" name="Group 194"/>
                          <wpg:cNvGrpSpPr>
                            <a:grpSpLocks/>
                          </wpg:cNvGrpSpPr>
                          <wpg:grpSpPr bwMode="auto">
                            <a:xfrm>
                              <a:off x="3125" y="6656"/>
                              <a:ext cx="1243" cy="977"/>
                              <a:chOff x="2082" y="4477"/>
                              <a:chExt cx="1252" cy="1158"/>
                            </a:xfrm>
                          </wpg:grpSpPr>
                          <wps:wsp>
                            <wps:cNvPr id="154" name="Rectangle 195"/>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Rectangle 196"/>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6" name="Text Box 197"/>
                          <wps:cNvSpPr txBox="1">
                            <a:spLocks noChangeArrowheads="1"/>
                          </wps:cNvSpPr>
                          <wps:spPr bwMode="auto">
                            <a:xfrm>
                              <a:off x="2896" y="7767"/>
                              <a:ext cx="1660"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30B67" w14:textId="77777777" w:rsidR="00964CB8" w:rsidRPr="008654EF" w:rsidRDefault="00964CB8" w:rsidP="007E4A02">
                                <w:pPr>
                                  <w:jc w:val="center"/>
                                  <w:rPr>
                                    <w:rFonts w:ascii="Arial" w:hAnsi="Arial" w:cs="Arial"/>
                                    <w:b/>
                                  </w:rPr>
                                </w:pPr>
                                <w:r>
                                  <w:rPr>
                                    <w:rFonts w:ascii="Arial" w:hAnsi="Arial" w:cs="Arial"/>
                                    <w:b/>
                                  </w:rPr>
                                  <w:t>Team 7 Teachers</w:t>
                                </w:r>
                              </w:p>
                            </w:txbxContent>
                          </wps:txbx>
                          <wps:bodyPr rot="0" vert="horz" wrap="square" lIns="91440" tIns="45720" rIns="91440" bIns="45720" anchor="t" anchorCtr="0" upright="1">
                            <a:noAutofit/>
                          </wps:bodyPr>
                        </wps:wsp>
                      </wpg:grpSp>
                      <wpg:grpSp>
                        <wpg:cNvPr id="157" name="Group 244"/>
                        <wpg:cNvGrpSpPr>
                          <a:grpSpLocks/>
                        </wpg:cNvGrpSpPr>
                        <wpg:grpSpPr bwMode="auto">
                          <a:xfrm>
                            <a:off x="1639" y="10618"/>
                            <a:ext cx="906" cy="3451"/>
                            <a:chOff x="1912" y="8488"/>
                            <a:chExt cx="596" cy="1358"/>
                          </a:xfrm>
                        </wpg:grpSpPr>
                        <wps:wsp>
                          <wps:cNvPr id="158" name="Rectangle 245"/>
                          <wps:cNvSpPr>
                            <a:spLocks noChangeArrowheads="1"/>
                          </wps:cNvSpPr>
                          <wps:spPr bwMode="auto">
                            <a:xfrm>
                              <a:off x="1912" y="8488"/>
                              <a:ext cx="596" cy="1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Text Box 2"/>
                          <wps:cNvSpPr txBox="1">
                            <a:spLocks noChangeArrowheads="1"/>
                          </wps:cNvSpPr>
                          <wps:spPr bwMode="auto">
                            <a:xfrm>
                              <a:off x="1912" y="8488"/>
                              <a:ext cx="52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8895" w14:textId="77777777" w:rsidR="00964CB8" w:rsidRPr="004F1315" w:rsidRDefault="00964CB8" w:rsidP="007E4A02">
                                <w:pPr>
                                  <w:rPr>
                                    <w:b/>
                                    <w:sz w:val="20"/>
                                    <w:szCs w:val="20"/>
                                  </w:rPr>
                                </w:pPr>
                                <w:r w:rsidRPr="004F1315">
                                  <w:rPr>
                                    <w:b/>
                                    <w:sz w:val="20"/>
                                    <w:szCs w:val="20"/>
                                  </w:rPr>
                                  <w:t xml:space="preserve">Charging table by double power point long enough for 14 laptops </w:t>
                                </w:r>
                              </w:p>
                            </w:txbxContent>
                          </wps:txbx>
                          <wps:bodyPr rot="0" vert="vert270" wrap="square" lIns="91440" tIns="45720" rIns="91440" bIns="45720" anchor="t" anchorCtr="0" upright="1">
                            <a:noAutofit/>
                          </wps:bodyPr>
                        </wps:wsp>
                      </wpg:grpSp>
                      <wpg:grpSp>
                        <wpg:cNvPr id="160" name="Group 226"/>
                        <wpg:cNvGrpSpPr>
                          <a:grpSpLocks/>
                        </wpg:cNvGrpSpPr>
                        <wpg:grpSpPr bwMode="auto">
                          <a:xfrm>
                            <a:off x="5808" y="10260"/>
                            <a:ext cx="1880" cy="993"/>
                            <a:chOff x="5382" y="12114"/>
                            <a:chExt cx="1804" cy="652"/>
                          </a:xfrm>
                        </wpg:grpSpPr>
                        <wps:wsp>
                          <wps:cNvPr id="161"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31A5" w14:textId="77777777" w:rsidR="00964CB8" w:rsidRPr="00FB0A7F" w:rsidRDefault="00964CB8" w:rsidP="007E4A02">
                                <w:pPr>
                                  <w:jc w:val="center"/>
                                  <w:rPr>
                                    <w:b/>
                                  </w:rPr>
                                </w:pPr>
                                <w:r>
                                  <w:rPr>
                                    <w:b/>
                                  </w:rPr>
                                  <w:t>Presentation table</w:t>
                                </w:r>
                              </w:p>
                            </w:txbxContent>
                          </wps:txbx>
                          <wps:bodyPr rot="0" vert="horz" wrap="square" lIns="91440" tIns="45720" rIns="91440" bIns="45720" anchor="t" anchorCtr="0" upright="1">
                            <a:noAutofit/>
                          </wps:bodyPr>
                        </wps:wsp>
                      </wpg:grpSp>
                      <wps:wsp>
                        <wps:cNvPr id="163" name="Text Box 2"/>
                        <wps:cNvSpPr txBox="1">
                          <a:spLocks noChangeArrowheads="1"/>
                        </wps:cNvSpPr>
                        <wps:spPr bwMode="auto">
                          <a:xfrm>
                            <a:off x="1937" y="5358"/>
                            <a:ext cx="2606" cy="651"/>
                          </a:xfrm>
                          <a:prstGeom prst="rect">
                            <a:avLst/>
                          </a:prstGeom>
                          <a:solidFill>
                            <a:srgbClr val="FFFFFF"/>
                          </a:solidFill>
                          <a:ln w="9525">
                            <a:solidFill>
                              <a:srgbClr val="000000"/>
                            </a:solidFill>
                            <a:miter lim="800000"/>
                            <a:headEnd/>
                            <a:tailEnd/>
                          </a:ln>
                        </wps:spPr>
                        <wps:txbx>
                          <w:txbxContent>
                            <w:p w14:paraId="3AC7F70F" w14:textId="77777777" w:rsidR="00964CB8" w:rsidRPr="00FF52FA" w:rsidRDefault="00964CB8" w:rsidP="007E4A02">
                              <w:pPr>
                                <w:spacing w:before="60" w:after="60"/>
                                <w:jc w:val="center"/>
                                <w:rPr>
                                  <w:b/>
                                </w:rPr>
                              </w:pPr>
                              <w:r w:rsidRPr="00FF52FA">
                                <w:rPr>
                                  <w:b/>
                                </w:rPr>
                                <w:t>Refreshments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889F4" id="Group 27" o:spid="_x0000_s1038" style="position:absolute;left:0;text-align:left;margin-left:26.85pt;margin-top:3.2pt;width:447.4pt;height:443.2pt;z-index:251666432" coordorigin="1639,5358" coordsize="8948,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">
                <v:group id="Group 167" o:spid="_x0000_s1039" style="position:absolute;left:8931;top:9219;width:1295;height:1543"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68" o:spid="_x0000_s1040"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69" o:spid="_x0000_s1041"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rect id="Rectangle 170" o:spid="_x0000_s1042"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group>
                  <v:shape id="Text Box 171" o:spid="_x0000_s1043"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74E27F9" w14:textId="77777777" w:rsidR="00964CB8" w:rsidRPr="008654EF" w:rsidRDefault="00964CB8" w:rsidP="007E4A02">
                          <w:pPr>
                            <w:jc w:val="center"/>
                            <w:rPr>
                              <w:rFonts w:ascii="Arial" w:hAnsi="Arial" w:cs="Arial"/>
                              <w:b/>
                            </w:rPr>
                          </w:pPr>
                          <w:r>
                            <w:rPr>
                              <w:rFonts w:ascii="Arial" w:hAnsi="Arial" w:cs="Arial"/>
                              <w:b/>
                            </w:rPr>
                            <w:t>Team 3</w:t>
                          </w:r>
                        </w:p>
                      </w:txbxContent>
                    </v:textbox>
                  </v:shape>
                </v:group>
                <v:shape id="_x0000_s1044" type="#_x0000_t202" style="position:absolute;left:4386;top:13750;width:454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AE825EA" w14:textId="77777777" w:rsidR="00964CB8" w:rsidRPr="00ED1769" w:rsidRDefault="00964CB8" w:rsidP="007E4A02">
                        <w:pPr>
                          <w:jc w:val="center"/>
                          <w:rPr>
                            <w:rFonts w:ascii="Arial" w:hAnsi="Arial" w:cs="Arial"/>
                            <w:b/>
                          </w:rPr>
                        </w:pPr>
                        <w:r>
                          <w:rPr>
                            <w:rFonts w:ascii="Arial" w:hAnsi="Arial" w:cs="Arial"/>
                            <w:b/>
                          </w:rPr>
                          <w:t>FRONT – Projection screen</w:t>
                        </w:r>
                      </w:p>
                    </w:txbxContent>
                  </v:textbox>
                </v:shape>
                <v:group id="Group 176" o:spid="_x0000_s1045" style="position:absolute;left:6292;top:7470;width:1295;height:1544"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77" o:spid="_x0000_s1046"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178" o:spid="_x0000_s1047"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179" o:spid="_x0000_s1048"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group>
                  <v:shape id="Text Box 180" o:spid="_x0000_s1049"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65D371EB" w14:textId="77777777" w:rsidR="00964CB8" w:rsidRPr="008654EF" w:rsidRDefault="00964CB8" w:rsidP="007E4A02">
                          <w:pPr>
                            <w:jc w:val="center"/>
                            <w:rPr>
                              <w:rFonts w:ascii="Arial" w:hAnsi="Arial" w:cs="Arial"/>
                              <w:b/>
                            </w:rPr>
                          </w:pPr>
                          <w:r>
                            <w:rPr>
                              <w:rFonts w:ascii="Arial" w:hAnsi="Arial" w:cs="Arial"/>
                              <w:b/>
                            </w:rPr>
                            <w:t>Team 6</w:t>
                          </w:r>
                        </w:p>
                      </w:txbxContent>
                    </v:textbox>
                  </v:shape>
                </v:group>
                <v:group id="Group 181" o:spid="_x0000_s1050" style="position:absolute;left:3249;top:9014;width:1294;height:1543"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182" o:spid="_x0000_s1051"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183" o:spid="_x0000_s1052"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rect id="Rectangle 184" o:spid="_x0000_s1053"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group>
                  <v:shape id="Text Box 185" o:spid="_x0000_s1054"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7C3C7B5F" w14:textId="77777777" w:rsidR="00964CB8" w:rsidRPr="008654EF" w:rsidRDefault="00964CB8" w:rsidP="007E4A02">
                          <w:pPr>
                            <w:jc w:val="center"/>
                            <w:rPr>
                              <w:rFonts w:ascii="Arial" w:hAnsi="Arial" w:cs="Arial"/>
                              <w:b/>
                            </w:rPr>
                          </w:pPr>
                          <w:r>
                            <w:rPr>
                              <w:rFonts w:ascii="Arial" w:hAnsi="Arial" w:cs="Arial"/>
                              <w:b/>
                            </w:rPr>
                            <w:t>Team 5</w:t>
                          </w:r>
                        </w:p>
                      </w:txbxContent>
                    </v:textbox>
                  </v:shape>
                </v:group>
                <v:group id="Group 186" o:spid="_x0000_s1055" style="position:absolute;left:3249;top:11253;width:1294;height:1544"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87" o:spid="_x0000_s1056"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188" o:spid="_x0000_s1057"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rect id="Rectangle 189" o:spid="_x0000_s1058"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group>
                  <v:shape id="Text Box 190" o:spid="_x0000_s1059"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14:paraId="731041F4" w14:textId="77777777" w:rsidR="00964CB8" w:rsidRPr="008654EF" w:rsidRDefault="00964CB8" w:rsidP="007E4A02">
                          <w:pPr>
                            <w:jc w:val="center"/>
                            <w:rPr>
                              <w:rFonts w:ascii="Arial" w:hAnsi="Arial" w:cs="Arial"/>
                              <w:b/>
                            </w:rPr>
                          </w:pPr>
                          <w:r w:rsidRPr="008654EF">
                            <w:rPr>
                              <w:rFonts w:ascii="Arial" w:hAnsi="Arial" w:cs="Arial"/>
                              <w:b/>
                            </w:rPr>
                            <w:t>Team 1</w:t>
                          </w:r>
                        </w:p>
                      </w:txbxContent>
                    </v:textbox>
                  </v:shape>
                </v:group>
                <v:group id="Group 198" o:spid="_x0000_s1060" style="position:absolute;left:6087;top:5756;width:4500;height:693" coordorigin="5777,6346" coordsize="432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99" o:spid="_x0000_s1061" style="position:absolute;left:7217;top:6346;width:144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rect id="Rectangle 200" o:spid="_x0000_s1062" style="position:absolute;left:5777;top:6346;width:144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rect id="Rectangle 201" o:spid="_x0000_s1063" style="position:absolute;left:8657;top:6346;width:144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shape id="Text Box 202" o:spid="_x0000_s1064" type="#_x0000_t202" style="position:absolute;left:7314;top:6505;width:115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C743E7B" w14:textId="77777777" w:rsidR="00964CB8" w:rsidRPr="00FB0A7F" w:rsidRDefault="00964CB8" w:rsidP="007E4A02">
                          <w:pPr>
                            <w:jc w:val="center"/>
                            <w:rPr>
                              <w:b/>
                            </w:rPr>
                          </w:pPr>
                          <w:r w:rsidRPr="00FB0A7F">
                            <w:rPr>
                              <w:b/>
                            </w:rPr>
                            <w:t xml:space="preserve">Shop </w:t>
                          </w:r>
                          <w:r>
                            <w:rPr>
                              <w:b/>
                              <w:noProof/>
                              <w:lang w:val="en-GB" w:eastAsia="en-GB"/>
                            </w:rPr>
                            <w:drawing>
                              <wp:inline distT="0" distB="0" distL="0" distR="0" wp14:anchorId="13922F5E" wp14:editId="6A2FD428">
                                <wp:extent cx="285750" cy="1714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xbxContent>
                    </v:textbox>
                  </v:shape>
                </v:group>
                <v:group id="Group 226" o:spid="_x0000_s1065" style="position:absolute;left:5496;top:12494;width:1880;height:680" coordorigin="5382,12114" coordsize="180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92" o:spid="_x0000_s1066"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shape id="Text Box 203" o:spid="_x0000_s1067"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47EAFD6A" w14:textId="77777777" w:rsidR="00964CB8" w:rsidRPr="00FB0A7F" w:rsidRDefault="00964CB8" w:rsidP="007E4A02">
                          <w:pPr>
                            <w:jc w:val="center"/>
                            <w:rPr>
                              <w:b/>
                            </w:rPr>
                          </w:pPr>
                          <w:r>
                            <w:rPr>
                              <w:b/>
                            </w:rPr>
                            <w:t>Judge’s table</w:t>
                          </w:r>
                        </w:p>
                      </w:txbxContent>
                    </v:textbox>
                  </v:shape>
                </v:group>
                <v:group id="Group 204" o:spid="_x0000_s1068" style="position:absolute;left:8961;top:11075;width:1295;height:1544"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205" o:spid="_x0000_s1069"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206" o:spid="_x0000_s1070"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rect id="Rectangle 207" o:spid="_x0000_s1071"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group>
                  <v:shape id="Text Box 208" o:spid="_x0000_s1072"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6F1B203E" w14:textId="77777777" w:rsidR="00964CB8" w:rsidRPr="008654EF" w:rsidRDefault="00964CB8" w:rsidP="007E4A02">
                          <w:pPr>
                            <w:jc w:val="center"/>
                            <w:rPr>
                              <w:rFonts w:ascii="Arial" w:hAnsi="Arial" w:cs="Arial"/>
                              <w:b/>
                            </w:rPr>
                          </w:pPr>
                          <w:r>
                            <w:rPr>
                              <w:rFonts w:ascii="Arial" w:hAnsi="Arial" w:cs="Arial"/>
                              <w:b/>
                            </w:rPr>
                            <w:t>Team 2</w:t>
                          </w:r>
                        </w:p>
                      </w:txbxContent>
                    </v:textbox>
                  </v:shape>
                </v:group>
                <v:group id="Group 209" o:spid="_x0000_s1073" style="position:absolute;left:8889;top:6978;width:1295;height:1543" coordorigin="2191,6903" coordsize="1252,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210" o:spid="_x0000_s1074"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211" o:spid="_x0000_s1075"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rect id="Rectangle 212" o:spid="_x0000_s1076"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group>
                  <v:shape id="Text Box 213" o:spid="_x0000_s1077"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642F730E" w14:textId="77777777" w:rsidR="00964CB8" w:rsidRPr="008654EF" w:rsidRDefault="00964CB8" w:rsidP="007E4A02">
                          <w:pPr>
                            <w:jc w:val="center"/>
                            <w:rPr>
                              <w:rFonts w:ascii="Arial" w:hAnsi="Arial" w:cs="Arial"/>
                              <w:b/>
                            </w:rPr>
                          </w:pPr>
                          <w:r>
                            <w:rPr>
                              <w:rFonts w:ascii="Arial" w:hAnsi="Arial" w:cs="Arial"/>
                              <w:b/>
                            </w:rPr>
                            <w:t>Team 4</w:t>
                          </w:r>
                        </w:p>
                      </w:txbxContent>
                    </v:textbox>
                  </v:shape>
                </v:group>
                <v:group id="Group 236" o:spid="_x0000_s1078" style="position:absolute;left:2664;top:6847;width:1729;height:1909" coordorigin="2896,6656" coordsize="1660,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94" o:spid="_x0000_s1079" style="position:absolute;left:3125;top:6656;width:1243;height:977"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Rectangle 195" o:spid="_x0000_s1080"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rect id="Rectangle 196" o:spid="_x0000_s1081"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group>
                  <v:shape id="Text Box 197" o:spid="_x0000_s1082" type="#_x0000_t202" style="position:absolute;left:2896;top:7767;width:166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2B330B67" w14:textId="77777777" w:rsidR="00964CB8" w:rsidRPr="008654EF" w:rsidRDefault="00964CB8" w:rsidP="007E4A02">
                          <w:pPr>
                            <w:jc w:val="center"/>
                            <w:rPr>
                              <w:rFonts w:ascii="Arial" w:hAnsi="Arial" w:cs="Arial"/>
                              <w:b/>
                            </w:rPr>
                          </w:pPr>
                          <w:r>
                            <w:rPr>
                              <w:rFonts w:ascii="Arial" w:hAnsi="Arial" w:cs="Arial"/>
                              <w:b/>
                            </w:rPr>
                            <w:t>Team 7 Teachers</w:t>
                          </w:r>
                        </w:p>
                      </w:txbxContent>
                    </v:textbox>
                  </v:shape>
                </v:group>
                <v:group id="Group 244" o:spid="_x0000_s1083" style="position:absolute;left:1639;top:10618;width:906;height:3451" coordorigin="1912,8488" coordsize="596,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45" o:spid="_x0000_s1084" style="position:absolute;left:1912;top:8488;width:59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shape id="_x0000_s1085" type="#_x0000_t202" style="position:absolute;left:1912;top:8488;width:52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" filled="f" stroked="f">
                    <v:textbox style="layout-flow:vertical;mso-layout-flow-alt:bottom-to-top">
                      <w:txbxContent>
                        <w:p w14:paraId="72AB8895" w14:textId="77777777" w:rsidR="00964CB8" w:rsidRPr="004F1315" w:rsidRDefault="00964CB8" w:rsidP="007E4A02">
                          <w:pPr>
                            <w:rPr>
                              <w:b/>
                              <w:sz w:val="20"/>
                              <w:szCs w:val="20"/>
                            </w:rPr>
                          </w:pPr>
                          <w:r w:rsidRPr="004F1315">
                            <w:rPr>
                              <w:b/>
                              <w:sz w:val="20"/>
                              <w:szCs w:val="20"/>
                            </w:rPr>
                            <w:t xml:space="preserve">Charging table by double power point long enough for 14 laptops </w:t>
                          </w:r>
                        </w:p>
                      </w:txbxContent>
                    </v:textbox>
                  </v:shape>
                </v:group>
                <v:group id="Group 226" o:spid="_x0000_s1086" style="position:absolute;left:5808;top:10260;width:1880;height:993" coordorigin="5382,12114" coordsize="180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192" o:spid="_x0000_s1087"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shape id="Text Box 203" o:spid="_x0000_s1088"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577D31A5" w14:textId="77777777" w:rsidR="00964CB8" w:rsidRPr="00FB0A7F" w:rsidRDefault="00964CB8" w:rsidP="007E4A02">
                          <w:pPr>
                            <w:jc w:val="center"/>
                            <w:rPr>
                              <w:b/>
                            </w:rPr>
                          </w:pPr>
                          <w:r>
                            <w:rPr>
                              <w:b/>
                            </w:rPr>
                            <w:t>Presentation table</w:t>
                          </w:r>
                        </w:p>
                      </w:txbxContent>
                    </v:textbox>
                  </v:shape>
                </v:group>
                <v:shape id="_x0000_s1089" type="#_x0000_t202" style="position:absolute;left:1937;top:5358;width:2606;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3AC7F70F" w14:textId="77777777" w:rsidR="00964CB8" w:rsidRPr="00FF52FA" w:rsidRDefault="00964CB8" w:rsidP="007E4A02">
                        <w:pPr>
                          <w:spacing w:before="60" w:after="60"/>
                          <w:jc w:val="center"/>
                          <w:rPr>
                            <w:b/>
                          </w:rPr>
                        </w:pPr>
                        <w:r w:rsidRPr="00FF52FA">
                          <w:rPr>
                            <w:b/>
                          </w:rPr>
                          <w:t>Refreshments table</w:t>
                        </w:r>
                      </w:p>
                    </w:txbxContent>
                  </v:textbox>
                </v:shape>
              </v:group>
            </w:pict>
          </mc:Fallback>
        </mc:AlternateContent>
      </w:r>
    </w:p>
    <w:p w14:paraId="11624965" w14:textId="77777777" w:rsidR="007E4A02" w:rsidRDefault="007E4A02" w:rsidP="007E4A02">
      <w:pPr>
        <w:ind w:left="425"/>
        <w:rPr>
          <w:rFonts w:ascii="Arial" w:hAnsi="Arial" w:cs="Arial"/>
        </w:rPr>
      </w:pPr>
    </w:p>
    <w:p w14:paraId="02A669EF" w14:textId="77777777" w:rsidR="007E4A02" w:rsidRDefault="007E4A02" w:rsidP="007E4A02">
      <w:pPr>
        <w:ind w:left="425"/>
        <w:rPr>
          <w:rFonts w:ascii="Arial" w:hAnsi="Arial" w:cs="Arial"/>
        </w:rPr>
      </w:pPr>
    </w:p>
    <w:p w14:paraId="453A98D1" w14:textId="77777777" w:rsidR="007E4A02" w:rsidRDefault="007E4A02" w:rsidP="007E4A02">
      <w:pPr>
        <w:ind w:left="425"/>
        <w:rPr>
          <w:rFonts w:ascii="Arial" w:hAnsi="Arial" w:cs="Arial"/>
        </w:rPr>
      </w:pPr>
    </w:p>
    <w:p w14:paraId="74055D18" w14:textId="77777777" w:rsidR="007E4A02" w:rsidRDefault="007E4A02" w:rsidP="007E4A02">
      <w:pPr>
        <w:ind w:left="425"/>
        <w:rPr>
          <w:rFonts w:ascii="Arial" w:hAnsi="Arial" w:cs="Arial"/>
        </w:rPr>
      </w:pPr>
    </w:p>
    <w:p w14:paraId="0CD16A64" w14:textId="77777777" w:rsidR="007E4A02" w:rsidRDefault="007E4A02" w:rsidP="007E4A02">
      <w:pPr>
        <w:ind w:left="425"/>
        <w:rPr>
          <w:rFonts w:ascii="Arial" w:hAnsi="Arial" w:cs="Arial"/>
        </w:rPr>
      </w:pPr>
    </w:p>
    <w:p w14:paraId="58EB3DCB" w14:textId="77777777" w:rsidR="007E4A02" w:rsidRDefault="007E4A02" w:rsidP="007E4A02">
      <w:pPr>
        <w:ind w:left="425"/>
        <w:rPr>
          <w:rFonts w:ascii="Arial" w:hAnsi="Arial" w:cs="Arial"/>
        </w:rPr>
      </w:pPr>
    </w:p>
    <w:p w14:paraId="53AE68D1" w14:textId="77777777" w:rsidR="007E4A02" w:rsidRDefault="007E4A02" w:rsidP="007E4A02">
      <w:pPr>
        <w:ind w:left="425"/>
        <w:rPr>
          <w:rFonts w:ascii="Arial" w:hAnsi="Arial" w:cs="Arial"/>
        </w:rPr>
      </w:pPr>
    </w:p>
    <w:p w14:paraId="64F7EC1F" w14:textId="77777777" w:rsidR="007E4A02" w:rsidRDefault="007E4A02" w:rsidP="007E4A02">
      <w:pPr>
        <w:ind w:left="425"/>
        <w:rPr>
          <w:rFonts w:ascii="Arial" w:hAnsi="Arial" w:cs="Arial"/>
        </w:rPr>
      </w:pPr>
    </w:p>
    <w:p w14:paraId="162A4512" w14:textId="77777777" w:rsidR="007E4A02" w:rsidRDefault="007E4A02" w:rsidP="007E4A02">
      <w:pPr>
        <w:ind w:left="425"/>
        <w:rPr>
          <w:rFonts w:ascii="Arial" w:hAnsi="Arial" w:cs="Arial"/>
        </w:rPr>
      </w:pPr>
    </w:p>
    <w:p w14:paraId="6EA874EA" w14:textId="77777777" w:rsidR="007E4A02" w:rsidRDefault="007E4A02" w:rsidP="007E4A02">
      <w:pPr>
        <w:tabs>
          <w:tab w:val="left" w:pos="6774"/>
        </w:tabs>
        <w:ind w:left="425"/>
        <w:rPr>
          <w:rFonts w:ascii="Arial" w:hAnsi="Arial" w:cs="Arial"/>
        </w:rPr>
      </w:pPr>
      <w:r>
        <w:rPr>
          <w:rFonts w:ascii="Arial" w:hAnsi="Arial" w:cs="Arial"/>
        </w:rPr>
        <w:tab/>
      </w:r>
    </w:p>
    <w:p w14:paraId="4F9A29BF" w14:textId="77777777" w:rsidR="007E4A02" w:rsidRDefault="007E4A02" w:rsidP="007E4A02">
      <w:pPr>
        <w:ind w:left="425"/>
        <w:rPr>
          <w:rFonts w:ascii="Arial" w:hAnsi="Arial" w:cs="Arial"/>
        </w:rPr>
      </w:pPr>
    </w:p>
    <w:p w14:paraId="68405E13" w14:textId="77777777" w:rsidR="007E4A02" w:rsidRDefault="007E4A02" w:rsidP="007E4A02">
      <w:pPr>
        <w:ind w:left="425"/>
        <w:rPr>
          <w:rFonts w:ascii="Arial" w:hAnsi="Arial" w:cs="Arial"/>
        </w:rPr>
      </w:pPr>
    </w:p>
    <w:p w14:paraId="0865E901" w14:textId="77777777" w:rsidR="007E4A02" w:rsidRDefault="007E4A02" w:rsidP="007E4A02">
      <w:pPr>
        <w:ind w:left="425"/>
        <w:rPr>
          <w:rFonts w:ascii="Arial" w:hAnsi="Arial" w:cs="Arial"/>
        </w:rPr>
      </w:pPr>
    </w:p>
    <w:p w14:paraId="48A886A2" w14:textId="77777777" w:rsidR="007E4A02" w:rsidRDefault="007E4A02" w:rsidP="007E4A02">
      <w:pPr>
        <w:ind w:left="425"/>
        <w:rPr>
          <w:rFonts w:ascii="Arial" w:hAnsi="Arial" w:cs="Arial"/>
        </w:rPr>
      </w:pPr>
    </w:p>
    <w:p w14:paraId="0441C255" w14:textId="77777777" w:rsidR="007E4A02" w:rsidRDefault="007E4A02" w:rsidP="007E4A02">
      <w:pPr>
        <w:ind w:left="425"/>
        <w:rPr>
          <w:rFonts w:ascii="Arial" w:hAnsi="Arial" w:cs="Arial"/>
        </w:rPr>
      </w:pPr>
    </w:p>
    <w:p w14:paraId="69C8E34F" w14:textId="77777777" w:rsidR="007E4A02" w:rsidRDefault="007E4A02" w:rsidP="007E4A02">
      <w:pPr>
        <w:ind w:left="425"/>
        <w:rPr>
          <w:rFonts w:ascii="Arial" w:hAnsi="Arial" w:cs="Arial"/>
        </w:rPr>
      </w:pPr>
    </w:p>
    <w:p w14:paraId="5AC542E3" w14:textId="77777777" w:rsidR="007E4A02" w:rsidRDefault="007E4A02" w:rsidP="007E4A02">
      <w:pPr>
        <w:ind w:left="425"/>
        <w:rPr>
          <w:rFonts w:ascii="Arial" w:hAnsi="Arial" w:cs="Arial"/>
        </w:rPr>
      </w:pPr>
    </w:p>
    <w:p w14:paraId="5CA3DB99" w14:textId="77777777" w:rsidR="007E4A02" w:rsidRDefault="007E4A02" w:rsidP="007E4A02">
      <w:pPr>
        <w:ind w:left="425"/>
        <w:rPr>
          <w:rFonts w:ascii="Arial" w:hAnsi="Arial" w:cs="Arial"/>
        </w:rPr>
      </w:pPr>
    </w:p>
    <w:p w14:paraId="152C7452" w14:textId="77777777" w:rsidR="007E4A02" w:rsidRDefault="007E4A02" w:rsidP="007E4A02">
      <w:pPr>
        <w:ind w:left="425"/>
        <w:rPr>
          <w:rFonts w:ascii="Arial" w:hAnsi="Arial" w:cs="Arial"/>
        </w:rPr>
      </w:pPr>
    </w:p>
    <w:p w14:paraId="65772B4E" w14:textId="77777777" w:rsidR="007E4A02" w:rsidRDefault="007E4A02" w:rsidP="007E4A02"/>
    <w:p w14:paraId="27C52E0C" w14:textId="77777777" w:rsidR="007E4A02" w:rsidRDefault="007E4A02" w:rsidP="007E4A02"/>
    <w:p w14:paraId="52844C9D" w14:textId="77777777" w:rsidR="007E4A02" w:rsidRDefault="007E4A02" w:rsidP="007E4A02"/>
    <w:p w14:paraId="387BFD1A" w14:textId="77777777" w:rsidR="007E4A02" w:rsidRDefault="007E4A02" w:rsidP="007E4A02"/>
    <w:p w14:paraId="07A98EAA" w14:textId="77777777" w:rsidR="007E4A02" w:rsidRDefault="007E4A02" w:rsidP="007E4A02"/>
    <w:p w14:paraId="0ED2B66D" w14:textId="77777777" w:rsidR="007E4A02" w:rsidRDefault="007E4A02" w:rsidP="007E4A02"/>
    <w:p w14:paraId="44AD1C95" w14:textId="77777777" w:rsidR="007E4A02" w:rsidRDefault="007E4A02" w:rsidP="007E4A02"/>
    <w:p w14:paraId="402E67AE" w14:textId="77777777" w:rsidR="007E4A02" w:rsidRDefault="007E4A02" w:rsidP="007E4A02"/>
    <w:p w14:paraId="4F4C5919" w14:textId="77777777" w:rsidR="007E4A02" w:rsidRDefault="007E4A02" w:rsidP="007E4A02"/>
    <w:p w14:paraId="3F02FA96" w14:textId="77777777" w:rsidR="007E4A02" w:rsidRDefault="007E4A02" w:rsidP="007E4A02"/>
    <w:p w14:paraId="7054128C" w14:textId="77777777" w:rsidR="007E4A02" w:rsidRDefault="007E4A02" w:rsidP="007E4A02"/>
    <w:p w14:paraId="64587EB1" w14:textId="77777777" w:rsidR="007E4A02" w:rsidRDefault="007E4A02" w:rsidP="007E4A02"/>
    <w:p w14:paraId="3201337A" w14:textId="77777777" w:rsidR="007E4A02" w:rsidRDefault="007E4A02" w:rsidP="007E4A02"/>
    <w:p w14:paraId="7320ADBA" w14:textId="77777777" w:rsidR="007E4A02" w:rsidRDefault="007E4A02" w:rsidP="007E4A02"/>
    <w:p w14:paraId="47B5B3AD" w14:textId="77777777" w:rsidR="007E4A02" w:rsidRDefault="007E4A02" w:rsidP="007E4A02"/>
    <w:p w14:paraId="20BADE79" w14:textId="77777777" w:rsidR="007E4A02" w:rsidRDefault="007E4A02" w:rsidP="007E4A02"/>
    <w:p w14:paraId="3BF58DA4" w14:textId="77777777" w:rsidR="007E4A02" w:rsidRDefault="007E4A02" w:rsidP="007E4A02"/>
    <w:p w14:paraId="5647A392" w14:textId="37533F57" w:rsidR="007E4A02" w:rsidRDefault="007E4A02" w:rsidP="007E4A02"/>
    <w:p w14:paraId="155AED76" w14:textId="4E84F76D" w:rsidR="007E4A02" w:rsidRDefault="007E4A02" w:rsidP="007E4A02"/>
    <w:p w14:paraId="5C547E0A" w14:textId="5E14FB72" w:rsidR="007E4A02" w:rsidRDefault="007E4A02" w:rsidP="007E4A02">
      <w:r>
        <w:rPr>
          <w:noProof/>
          <w:lang w:val="en-GB" w:eastAsia="en-GB"/>
        </w:rPr>
        <mc:AlternateContent>
          <mc:Choice Requires="wps">
            <w:drawing>
              <wp:anchor distT="0" distB="0" distL="114935" distR="114935" simplePos="0" relativeHeight="251667456" behindDoc="0" locked="0" layoutInCell="1" allowOverlap="1" wp14:anchorId="7434377E" wp14:editId="65FF1F00">
                <wp:simplePos x="0" y="0"/>
                <wp:positionH relativeFrom="column">
                  <wp:posOffset>209550</wp:posOffset>
                </wp:positionH>
                <wp:positionV relativeFrom="paragraph">
                  <wp:posOffset>47625</wp:posOffset>
                </wp:positionV>
                <wp:extent cx="6304915" cy="8324215"/>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8324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EED97" w14:textId="45BF052B" w:rsidR="00964CB8" w:rsidRDefault="007D6B19" w:rsidP="007E4A02">
                            <w:pPr>
                              <w:pStyle w:val="Heading1"/>
                              <w:numPr>
                                <w:ilvl w:val="0"/>
                                <w:numId w:val="0"/>
                              </w:numPr>
                              <w:ind w:left="432" w:hanging="432"/>
                            </w:pPr>
                            <w:r>
                              <w:t>9.</w:t>
                            </w:r>
                            <w:r w:rsidR="00964CB8">
                              <w:t>. Assessment matrix</w:t>
                            </w:r>
                          </w:p>
                          <w:p w14:paraId="514DFA08" w14:textId="77777777" w:rsidR="00964CB8" w:rsidRDefault="00964CB8" w:rsidP="007E4A02">
                            <w:pPr>
                              <w:tabs>
                                <w:tab w:val="left" w:pos="6237"/>
                              </w:tabs>
                              <w:spacing w:after="120"/>
                              <w:rPr>
                                <w:rFonts w:cs="Arial"/>
                                <w:b/>
                              </w:rPr>
                            </w:pPr>
                          </w:p>
                          <w:p w14:paraId="3077AF6D" w14:textId="77777777" w:rsidR="00964CB8" w:rsidRDefault="00964CB8" w:rsidP="007E4A02">
                            <w:pPr>
                              <w:tabs>
                                <w:tab w:val="left" w:pos="6237"/>
                              </w:tabs>
                              <w:spacing w:after="120"/>
                              <w:rPr>
                                <w:rFonts w:cs="Arial"/>
                                <w:b/>
                              </w:rPr>
                            </w:pPr>
                            <w:r w:rsidRPr="00437F83">
                              <w:rPr>
                                <w:rFonts w:cs="Arial"/>
                                <w:b/>
                              </w:rPr>
                              <w:t>Host name: ……………………………………………………….</w:t>
                            </w:r>
                            <w:r w:rsidRPr="00437F83">
                              <w:rPr>
                                <w:rFonts w:cs="Arial"/>
                                <w:b/>
                              </w:rPr>
                              <w:tab/>
                              <w:t>Date: …………………………….</w:t>
                            </w:r>
                          </w:p>
                          <w:tbl>
                            <w:tblPr>
                              <w:tblW w:w="0" w:type="auto"/>
                              <w:jc w:val="center"/>
                              <w:tblLayout w:type="fixed"/>
                              <w:tblLook w:val="0000" w:firstRow="0" w:lastRow="0" w:firstColumn="0" w:lastColumn="0" w:noHBand="0" w:noVBand="0"/>
                            </w:tblPr>
                            <w:tblGrid>
                              <w:gridCol w:w="1860"/>
                              <w:gridCol w:w="634"/>
                              <w:gridCol w:w="1049"/>
                              <w:gridCol w:w="1050"/>
                              <w:gridCol w:w="1050"/>
                              <w:gridCol w:w="1050"/>
                              <w:gridCol w:w="1050"/>
                              <w:gridCol w:w="1050"/>
                              <w:gridCol w:w="1050"/>
                            </w:tblGrid>
                            <w:tr w:rsidR="00964CB8" w14:paraId="46C5F521" w14:textId="77777777" w:rsidTr="00964CB8">
                              <w:trPr>
                                <w:trHeight w:val="593"/>
                                <w:jc w:val="center"/>
                              </w:trPr>
                              <w:tc>
                                <w:tcPr>
                                  <w:tcW w:w="2494" w:type="dxa"/>
                                  <w:gridSpan w:val="2"/>
                                  <w:tcBorders>
                                    <w:top w:val="single" w:sz="4" w:space="0" w:color="000000"/>
                                    <w:left w:val="single" w:sz="4" w:space="0" w:color="000000"/>
                                    <w:bottom w:val="single" w:sz="4" w:space="0" w:color="000000"/>
                                  </w:tcBorders>
                                  <w:shd w:val="clear" w:color="auto" w:fill="auto"/>
                                  <w:vAlign w:val="center"/>
                                </w:tcPr>
                                <w:p w14:paraId="7A91AA28" w14:textId="77777777" w:rsidR="00964CB8" w:rsidRDefault="00964CB8" w:rsidP="00964CB8">
                                  <w:pPr>
                                    <w:snapToGrid w:val="0"/>
                                    <w:rPr>
                                      <w:rFonts w:cs="Arial"/>
                                    </w:rPr>
                                  </w:pPr>
                                  <w:r>
                                    <w:rPr>
                                      <w:rFonts w:cs="Arial"/>
                                    </w:rPr>
                                    <w:t>Assessment Criteria</w:t>
                                  </w:r>
                                </w:p>
                              </w:tc>
                              <w:tc>
                                <w:tcPr>
                                  <w:tcW w:w="1049" w:type="dxa"/>
                                  <w:tcBorders>
                                    <w:top w:val="single" w:sz="4" w:space="0" w:color="000000"/>
                                    <w:left w:val="single" w:sz="4" w:space="0" w:color="000000"/>
                                    <w:bottom w:val="single" w:sz="4" w:space="0" w:color="000000"/>
                                  </w:tcBorders>
                                  <w:shd w:val="clear" w:color="auto" w:fill="auto"/>
                                  <w:vAlign w:val="center"/>
                                </w:tcPr>
                                <w:p w14:paraId="4139BE43" w14:textId="77777777" w:rsidR="00964CB8" w:rsidRDefault="00964CB8" w:rsidP="00964CB8">
                                  <w:pPr>
                                    <w:snapToGrid w:val="0"/>
                                    <w:jc w:val="center"/>
                                    <w:rPr>
                                      <w:rFonts w:cs="Arial"/>
                                    </w:rPr>
                                  </w:pPr>
                                  <w:r>
                                    <w:rPr>
                                      <w:rFonts w:cs="Arial"/>
                                    </w:rPr>
                                    <w:t>Team</w:t>
                                  </w:r>
                                </w:p>
                                <w:p w14:paraId="5F44E23C" w14:textId="77777777" w:rsidR="00964CB8" w:rsidRDefault="00964CB8" w:rsidP="00964CB8">
                                  <w:pPr>
                                    <w:jc w:val="center"/>
                                    <w:rPr>
                                      <w:rFonts w:cs="Arial"/>
                                    </w:rPr>
                                  </w:pPr>
                                  <w:r>
                                    <w:rPr>
                                      <w:rFonts w:cs="Arial"/>
                                    </w:rPr>
                                    <w:t>1</w:t>
                                  </w:r>
                                </w:p>
                              </w:tc>
                              <w:tc>
                                <w:tcPr>
                                  <w:tcW w:w="1050" w:type="dxa"/>
                                  <w:tcBorders>
                                    <w:top w:val="single" w:sz="4" w:space="0" w:color="000000"/>
                                    <w:left w:val="single" w:sz="4" w:space="0" w:color="000000"/>
                                    <w:bottom w:val="single" w:sz="4" w:space="0" w:color="000000"/>
                                  </w:tcBorders>
                                  <w:shd w:val="clear" w:color="auto" w:fill="auto"/>
                                  <w:vAlign w:val="center"/>
                                </w:tcPr>
                                <w:p w14:paraId="70A80617" w14:textId="77777777" w:rsidR="00964CB8" w:rsidRDefault="00964CB8" w:rsidP="00964CB8">
                                  <w:pPr>
                                    <w:snapToGrid w:val="0"/>
                                    <w:jc w:val="center"/>
                                    <w:rPr>
                                      <w:rFonts w:cs="Arial"/>
                                    </w:rPr>
                                  </w:pPr>
                                  <w:r>
                                    <w:rPr>
                                      <w:rFonts w:cs="Arial"/>
                                    </w:rPr>
                                    <w:t>Team</w:t>
                                  </w:r>
                                </w:p>
                                <w:p w14:paraId="78FE8894" w14:textId="77777777" w:rsidR="00964CB8" w:rsidRDefault="00964CB8" w:rsidP="00964CB8">
                                  <w:pPr>
                                    <w:jc w:val="center"/>
                                    <w:rPr>
                                      <w:rFonts w:cs="Arial"/>
                                    </w:rPr>
                                  </w:pPr>
                                  <w:r>
                                    <w:rPr>
                                      <w:rFonts w:cs="Arial"/>
                                    </w:rPr>
                                    <w:t>2</w:t>
                                  </w:r>
                                </w:p>
                              </w:tc>
                              <w:tc>
                                <w:tcPr>
                                  <w:tcW w:w="1050" w:type="dxa"/>
                                  <w:tcBorders>
                                    <w:top w:val="single" w:sz="4" w:space="0" w:color="000000"/>
                                    <w:left w:val="single" w:sz="4" w:space="0" w:color="000000"/>
                                    <w:bottom w:val="single" w:sz="4" w:space="0" w:color="000000"/>
                                  </w:tcBorders>
                                  <w:shd w:val="clear" w:color="auto" w:fill="auto"/>
                                  <w:vAlign w:val="center"/>
                                </w:tcPr>
                                <w:p w14:paraId="57CA8914" w14:textId="77777777" w:rsidR="00964CB8" w:rsidRDefault="00964CB8" w:rsidP="00964CB8">
                                  <w:pPr>
                                    <w:snapToGrid w:val="0"/>
                                    <w:jc w:val="center"/>
                                    <w:rPr>
                                      <w:rFonts w:cs="Arial"/>
                                    </w:rPr>
                                  </w:pPr>
                                  <w:r>
                                    <w:rPr>
                                      <w:rFonts w:cs="Arial"/>
                                    </w:rPr>
                                    <w:t>Team</w:t>
                                  </w:r>
                                </w:p>
                                <w:p w14:paraId="0FF9B316" w14:textId="77777777" w:rsidR="00964CB8" w:rsidRDefault="00964CB8" w:rsidP="00964CB8">
                                  <w:pPr>
                                    <w:jc w:val="center"/>
                                    <w:rPr>
                                      <w:rFonts w:cs="Arial"/>
                                    </w:rPr>
                                  </w:pPr>
                                  <w:r>
                                    <w:rPr>
                                      <w:rFonts w:cs="Arial"/>
                                    </w:rPr>
                                    <w:t>3</w:t>
                                  </w:r>
                                </w:p>
                              </w:tc>
                              <w:tc>
                                <w:tcPr>
                                  <w:tcW w:w="1050" w:type="dxa"/>
                                  <w:tcBorders>
                                    <w:top w:val="single" w:sz="4" w:space="0" w:color="000000"/>
                                    <w:left w:val="single" w:sz="4" w:space="0" w:color="000000"/>
                                    <w:bottom w:val="single" w:sz="4" w:space="0" w:color="000000"/>
                                  </w:tcBorders>
                                  <w:shd w:val="clear" w:color="auto" w:fill="auto"/>
                                  <w:vAlign w:val="center"/>
                                </w:tcPr>
                                <w:p w14:paraId="79581F44" w14:textId="77777777" w:rsidR="00964CB8" w:rsidRDefault="00964CB8" w:rsidP="00964CB8">
                                  <w:pPr>
                                    <w:snapToGrid w:val="0"/>
                                    <w:jc w:val="center"/>
                                    <w:rPr>
                                      <w:rFonts w:cs="Arial"/>
                                    </w:rPr>
                                  </w:pPr>
                                  <w:r>
                                    <w:rPr>
                                      <w:rFonts w:cs="Arial"/>
                                    </w:rPr>
                                    <w:t>Team</w:t>
                                  </w:r>
                                </w:p>
                                <w:p w14:paraId="44B47075" w14:textId="77777777" w:rsidR="00964CB8" w:rsidRDefault="00964CB8" w:rsidP="00964CB8">
                                  <w:pPr>
                                    <w:jc w:val="center"/>
                                    <w:rPr>
                                      <w:rFonts w:cs="Arial"/>
                                    </w:rPr>
                                  </w:pPr>
                                  <w:r>
                                    <w:rPr>
                                      <w:rFonts w:cs="Arial"/>
                                    </w:rPr>
                                    <w:t>4</w:t>
                                  </w:r>
                                </w:p>
                              </w:tc>
                              <w:tc>
                                <w:tcPr>
                                  <w:tcW w:w="1050" w:type="dxa"/>
                                  <w:tcBorders>
                                    <w:top w:val="single" w:sz="4" w:space="0" w:color="000000"/>
                                    <w:left w:val="single" w:sz="4" w:space="0" w:color="000000"/>
                                    <w:bottom w:val="single" w:sz="4" w:space="0" w:color="000000"/>
                                    <w:right w:val="single" w:sz="4" w:space="0" w:color="auto"/>
                                  </w:tcBorders>
                                  <w:shd w:val="clear" w:color="auto" w:fill="auto"/>
                                  <w:vAlign w:val="center"/>
                                </w:tcPr>
                                <w:p w14:paraId="594B22FA" w14:textId="77777777" w:rsidR="00964CB8" w:rsidRDefault="00964CB8" w:rsidP="00964CB8">
                                  <w:pPr>
                                    <w:snapToGrid w:val="0"/>
                                    <w:jc w:val="center"/>
                                    <w:rPr>
                                      <w:rFonts w:cs="Arial"/>
                                    </w:rPr>
                                  </w:pPr>
                                  <w:r>
                                    <w:rPr>
                                      <w:rFonts w:cs="Arial"/>
                                    </w:rPr>
                                    <w:t>Team</w:t>
                                  </w:r>
                                </w:p>
                                <w:p w14:paraId="3289AEEE" w14:textId="77777777" w:rsidR="00964CB8" w:rsidRDefault="00964CB8" w:rsidP="00964CB8">
                                  <w:pPr>
                                    <w:jc w:val="center"/>
                                    <w:rPr>
                                      <w:rFonts w:cs="Arial"/>
                                    </w:rPr>
                                  </w:pPr>
                                  <w:r>
                                    <w:rPr>
                                      <w:rFonts w:cs="Arial"/>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708BFB1" w14:textId="77777777" w:rsidR="00964CB8" w:rsidRDefault="00964CB8" w:rsidP="00964CB8">
                                  <w:pPr>
                                    <w:snapToGrid w:val="0"/>
                                    <w:jc w:val="center"/>
                                    <w:rPr>
                                      <w:rFonts w:cs="Arial"/>
                                    </w:rPr>
                                  </w:pPr>
                                  <w:r>
                                    <w:rPr>
                                      <w:rFonts w:cs="Arial"/>
                                    </w:rPr>
                                    <w:t>Team</w:t>
                                  </w:r>
                                </w:p>
                                <w:p w14:paraId="55AEE455" w14:textId="77777777" w:rsidR="00964CB8" w:rsidRDefault="00964CB8" w:rsidP="00964CB8">
                                  <w:pPr>
                                    <w:jc w:val="center"/>
                                    <w:rPr>
                                      <w:rFonts w:cs="Arial"/>
                                    </w:rPr>
                                  </w:pPr>
                                  <w:r>
                                    <w:rPr>
                                      <w:rFonts w:cs="Arial"/>
                                    </w:rPr>
                                    <w:t>6</w:t>
                                  </w:r>
                                </w:p>
                              </w:tc>
                              <w:tc>
                                <w:tcPr>
                                  <w:tcW w:w="1050" w:type="dxa"/>
                                  <w:tcBorders>
                                    <w:top w:val="single" w:sz="4" w:space="0" w:color="auto"/>
                                    <w:left w:val="single" w:sz="4" w:space="0" w:color="auto"/>
                                    <w:bottom w:val="single" w:sz="4" w:space="0" w:color="auto"/>
                                    <w:right w:val="single" w:sz="4" w:space="0" w:color="auto"/>
                                  </w:tcBorders>
                                  <w:vAlign w:val="center"/>
                                </w:tcPr>
                                <w:p w14:paraId="317A7476" w14:textId="77777777" w:rsidR="00964CB8" w:rsidRDefault="00964CB8" w:rsidP="00964CB8">
                                  <w:pPr>
                                    <w:snapToGrid w:val="0"/>
                                    <w:jc w:val="center"/>
                                    <w:rPr>
                                      <w:rFonts w:cs="Arial"/>
                                    </w:rPr>
                                  </w:pPr>
                                  <w:r>
                                    <w:rPr>
                                      <w:rFonts w:cs="Arial"/>
                                    </w:rPr>
                                    <w:t>Team</w:t>
                                  </w:r>
                                </w:p>
                                <w:p w14:paraId="41D295B4" w14:textId="77777777" w:rsidR="00964CB8" w:rsidRDefault="00964CB8" w:rsidP="00964CB8">
                                  <w:pPr>
                                    <w:snapToGrid w:val="0"/>
                                    <w:jc w:val="center"/>
                                    <w:rPr>
                                      <w:rFonts w:cs="Arial"/>
                                    </w:rPr>
                                  </w:pPr>
                                  <w:r>
                                    <w:rPr>
                                      <w:rFonts w:cs="Arial"/>
                                    </w:rPr>
                                    <w:t>7</w:t>
                                  </w:r>
                                </w:p>
                              </w:tc>
                            </w:tr>
                            <w:tr w:rsidR="00964CB8" w14:paraId="395CA0B0" w14:textId="77777777" w:rsidTr="00964CB8">
                              <w:trPr>
                                <w:trHeight w:val="708"/>
                                <w:jc w:val="center"/>
                              </w:trPr>
                              <w:tc>
                                <w:tcPr>
                                  <w:tcW w:w="1860" w:type="dxa"/>
                                  <w:tcBorders>
                                    <w:top w:val="single" w:sz="4" w:space="0" w:color="000000"/>
                                    <w:left w:val="single" w:sz="4" w:space="0" w:color="000000"/>
                                    <w:bottom w:val="single" w:sz="4" w:space="0" w:color="000000"/>
                                  </w:tcBorders>
                                  <w:shd w:val="clear" w:color="auto" w:fill="auto"/>
                                  <w:vAlign w:val="center"/>
                                </w:tcPr>
                                <w:p w14:paraId="3359CB8E" w14:textId="77777777" w:rsidR="00964CB8" w:rsidRDefault="00964CB8" w:rsidP="00964CB8">
                                  <w:pPr>
                                    <w:snapToGrid w:val="0"/>
                                    <w:jc w:val="center"/>
                                    <w:rPr>
                                      <w:rFonts w:cs="Arial"/>
                                      <w:szCs w:val="22"/>
                                    </w:rPr>
                                  </w:pPr>
                                  <w:r>
                                    <w:rPr>
                                      <w:rFonts w:cs="Arial"/>
                                      <w:szCs w:val="22"/>
                                    </w:rPr>
                                    <w:t>Planning</w:t>
                                  </w:r>
                                </w:p>
                              </w:tc>
                              <w:tc>
                                <w:tcPr>
                                  <w:tcW w:w="634" w:type="dxa"/>
                                  <w:tcBorders>
                                    <w:top w:val="single" w:sz="4" w:space="0" w:color="000000"/>
                                    <w:left w:val="single" w:sz="4" w:space="0" w:color="000000"/>
                                    <w:bottom w:val="single" w:sz="4" w:space="0" w:color="000000"/>
                                  </w:tcBorders>
                                  <w:shd w:val="clear" w:color="auto" w:fill="auto"/>
                                </w:tcPr>
                                <w:p w14:paraId="16E2D4E4" w14:textId="77777777" w:rsidR="00964CB8" w:rsidRDefault="00964CB8" w:rsidP="00964CB8">
                                  <w:pPr>
                                    <w:snapToGrid w:val="0"/>
                                    <w:jc w:val="center"/>
                                    <w:rPr>
                                      <w:rFonts w:cs="Arial"/>
                                      <w:szCs w:val="22"/>
                                    </w:rPr>
                                  </w:pPr>
                                </w:p>
                                <w:p w14:paraId="170DDB30" w14:textId="77777777" w:rsidR="00964CB8" w:rsidRDefault="00964CB8" w:rsidP="00964CB8">
                                  <w:pPr>
                                    <w:jc w:val="center"/>
                                    <w:rPr>
                                      <w:rFonts w:cs="Arial"/>
                                      <w:szCs w:val="22"/>
                                    </w:rPr>
                                  </w:pPr>
                                  <w:r>
                                    <w:rPr>
                                      <w:rFonts w:cs="Arial"/>
                                      <w:szCs w:val="22"/>
                                    </w:rPr>
                                    <w:t>10</w:t>
                                  </w:r>
                                </w:p>
                              </w:tc>
                              <w:tc>
                                <w:tcPr>
                                  <w:tcW w:w="1049" w:type="dxa"/>
                                  <w:tcBorders>
                                    <w:top w:val="single" w:sz="4" w:space="0" w:color="000000"/>
                                    <w:left w:val="single" w:sz="4" w:space="0" w:color="000000"/>
                                    <w:bottom w:val="single" w:sz="4" w:space="0" w:color="000000"/>
                                  </w:tcBorders>
                                  <w:shd w:val="clear" w:color="auto" w:fill="auto"/>
                                </w:tcPr>
                                <w:p w14:paraId="099E884C"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21DF8681"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737D3D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53C7865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2878EB1B"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41E03331"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118A41C" w14:textId="77777777" w:rsidR="00964CB8" w:rsidRDefault="00964CB8" w:rsidP="00964CB8">
                                  <w:pPr>
                                    <w:snapToGrid w:val="0"/>
                                    <w:rPr>
                                      <w:rFonts w:cs="Arial"/>
                                    </w:rPr>
                                  </w:pPr>
                                </w:p>
                              </w:tc>
                            </w:tr>
                            <w:tr w:rsidR="00964CB8" w14:paraId="179E242E" w14:textId="77777777" w:rsidTr="00964CB8">
                              <w:trPr>
                                <w:trHeight w:val="719"/>
                                <w:jc w:val="center"/>
                              </w:trPr>
                              <w:tc>
                                <w:tcPr>
                                  <w:tcW w:w="1860" w:type="dxa"/>
                                  <w:tcBorders>
                                    <w:top w:val="single" w:sz="4" w:space="0" w:color="000000"/>
                                    <w:left w:val="single" w:sz="4" w:space="0" w:color="000000"/>
                                    <w:bottom w:val="single" w:sz="4" w:space="0" w:color="000000"/>
                                  </w:tcBorders>
                                  <w:shd w:val="clear" w:color="auto" w:fill="auto"/>
                                  <w:vAlign w:val="center"/>
                                </w:tcPr>
                                <w:p w14:paraId="318D4399" w14:textId="77777777" w:rsidR="00964CB8" w:rsidRDefault="00964CB8" w:rsidP="00964CB8">
                                  <w:pPr>
                                    <w:snapToGrid w:val="0"/>
                                    <w:jc w:val="center"/>
                                    <w:rPr>
                                      <w:rFonts w:cs="Arial"/>
                                      <w:szCs w:val="22"/>
                                    </w:rPr>
                                  </w:pPr>
                                  <w:r>
                                    <w:rPr>
                                      <w:rFonts w:cs="Arial"/>
                                      <w:szCs w:val="22"/>
                                    </w:rPr>
                                    <w:t>Development of prototype</w:t>
                                  </w:r>
                                </w:p>
                              </w:tc>
                              <w:tc>
                                <w:tcPr>
                                  <w:tcW w:w="634" w:type="dxa"/>
                                  <w:tcBorders>
                                    <w:top w:val="single" w:sz="4" w:space="0" w:color="000000"/>
                                    <w:left w:val="single" w:sz="4" w:space="0" w:color="000000"/>
                                    <w:bottom w:val="single" w:sz="4" w:space="0" w:color="000000"/>
                                  </w:tcBorders>
                                  <w:shd w:val="clear" w:color="auto" w:fill="auto"/>
                                </w:tcPr>
                                <w:p w14:paraId="13671F40" w14:textId="77777777" w:rsidR="00964CB8" w:rsidRDefault="00964CB8" w:rsidP="00964CB8">
                                  <w:pPr>
                                    <w:snapToGrid w:val="0"/>
                                    <w:rPr>
                                      <w:rFonts w:cs="Arial"/>
                                      <w:szCs w:val="22"/>
                                    </w:rPr>
                                  </w:pPr>
                                </w:p>
                                <w:p w14:paraId="7626857B" w14:textId="77777777" w:rsidR="00964CB8" w:rsidRDefault="00964CB8" w:rsidP="00964CB8">
                                  <w:pPr>
                                    <w:jc w:val="center"/>
                                    <w:rPr>
                                      <w:rFonts w:cs="Arial"/>
                                      <w:szCs w:val="22"/>
                                    </w:rPr>
                                  </w:pPr>
                                  <w:r>
                                    <w:rPr>
                                      <w:rFonts w:cs="Arial"/>
                                      <w:szCs w:val="22"/>
                                    </w:rPr>
                                    <w:t>20</w:t>
                                  </w:r>
                                </w:p>
                              </w:tc>
                              <w:tc>
                                <w:tcPr>
                                  <w:tcW w:w="1049" w:type="dxa"/>
                                  <w:tcBorders>
                                    <w:top w:val="single" w:sz="4" w:space="0" w:color="000000"/>
                                    <w:left w:val="single" w:sz="4" w:space="0" w:color="000000"/>
                                    <w:bottom w:val="single" w:sz="4" w:space="0" w:color="000000"/>
                                  </w:tcBorders>
                                  <w:shd w:val="clear" w:color="auto" w:fill="auto"/>
                                </w:tcPr>
                                <w:p w14:paraId="3EDBB87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E40A5F1"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612AD9E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3F74EF6"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019D027F"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7F756E6A"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719E61F" w14:textId="77777777" w:rsidR="00964CB8" w:rsidRDefault="00964CB8" w:rsidP="00964CB8">
                                  <w:pPr>
                                    <w:snapToGrid w:val="0"/>
                                    <w:rPr>
                                      <w:rFonts w:cs="Arial"/>
                                    </w:rPr>
                                  </w:pPr>
                                </w:p>
                              </w:tc>
                            </w:tr>
                            <w:tr w:rsidR="00964CB8" w14:paraId="0F5F6455" w14:textId="77777777" w:rsidTr="00964CB8">
                              <w:trPr>
                                <w:trHeight w:val="711"/>
                                <w:jc w:val="center"/>
                              </w:trPr>
                              <w:tc>
                                <w:tcPr>
                                  <w:tcW w:w="1860" w:type="dxa"/>
                                  <w:tcBorders>
                                    <w:top w:val="single" w:sz="4" w:space="0" w:color="000000"/>
                                    <w:left w:val="single" w:sz="4" w:space="0" w:color="000000"/>
                                    <w:bottom w:val="single" w:sz="4" w:space="0" w:color="000000"/>
                                  </w:tcBorders>
                                  <w:shd w:val="clear" w:color="auto" w:fill="auto"/>
                                  <w:vAlign w:val="center"/>
                                </w:tcPr>
                                <w:p w14:paraId="28DEC849" w14:textId="77777777" w:rsidR="00964CB8" w:rsidRDefault="00964CB8" w:rsidP="00964CB8">
                                  <w:pPr>
                                    <w:snapToGrid w:val="0"/>
                                    <w:jc w:val="center"/>
                                    <w:rPr>
                                      <w:rFonts w:cs="Arial"/>
                                      <w:szCs w:val="22"/>
                                    </w:rPr>
                                  </w:pPr>
                                  <w:r>
                                    <w:rPr>
                                      <w:rFonts w:cs="Arial"/>
                                      <w:szCs w:val="22"/>
                                    </w:rPr>
                                    <w:t>Use of budget</w:t>
                                  </w:r>
                                </w:p>
                              </w:tc>
                              <w:tc>
                                <w:tcPr>
                                  <w:tcW w:w="634" w:type="dxa"/>
                                  <w:tcBorders>
                                    <w:top w:val="single" w:sz="4" w:space="0" w:color="000000"/>
                                    <w:left w:val="single" w:sz="4" w:space="0" w:color="000000"/>
                                    <w:bottom w:val="single" w:sz="4" w:space="0" w:color="000000"/>
                                  </w:tcBorders>
                                  <w:shd w:val="clear" w:color="auto" w:fill="auto"/>
                                </w:tcPr>
                                <w:p w14:paraId="05B66E9E" w14:textId="77777777" w:rsidR="00964CB8" w:rsidRDefault="00964CB8" w:rsidP="00964CB8">
                                  <w:pPr>
                                    <w:snapToGrid w:val="0"/>
                                    <w:rPr>
                                      <w:rFonts w:cs="Arial"/>
                                      <w:szCs w:val="22"/>
                                    </w:rPr>
                                  </w:pPr>
                                </w:p>
                                <w:p w14:paraId="42BE4B8F" w14:textId="77777777" w:rsidR="00964CB8" w:rsidRDefault="00964CB8" w:rsidP="00964CB8">
                                  <w:pPr>
                                    <w:jc w:val="center"/>
                                    <w:rPr>
                                      <w:rFonts w:cs="Arial"/>
                                      <w:szCs w:val="22"/>
                                    </w:rPr>
                                  </w:pPr>
                                  <w:r>
                                    <w:rPr>
                                      <w:rFonts w:cs="Arial"/>
                                      <w:szCs w:val="22"/>
                                    </w:rPr>
                                    <w:t>8</w:t>
                                  </w:r>
                                </w:p>
                              </w:tc>
                              <w:tc>
                                <w:tcPr>
                                  <w:tcW w:w="1049" w:type="dxa"/>
                                  <w:tcBorders>
                                    <w:top w:val="single" w:sz="4" w:space="0" w:color="000000"/>
                                    <w:left w:val="single" w:sz="4" w:space="0" w:color="000000"/>
                                    <w:bottom w:val="single" w:sz="4" w:space="0" w:color="000000"/>
                                  </w:tcBorders>
                                  <w:shd w:val="clear" w:color="auto" w:fill="auto"/>
                                </w:tcPr>
                                <w:p w14:paraId="19659494"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6901AD4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0609F5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5CE52D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274D6B83"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60223B2A"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1C449D9D" w14:textId="77777777" w:rsidR="00964CB8" w:rsidRDefault="00964CB8" w:rsidP="00964CB8">
                                  <w:pPr>
                                    <w:snapToGrid w:val="0"/>
                                    <w:rPr>
                                      <w:rFonts w:cs="Arial"/>
                                    </w:rPr>
                                  </w:pPr>
                                </w:p>
                              </w:tc>
                            </w:tr>
                            <w:tr w:rsidR="00964CB8" w14:paraId="574B9667"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5998D19E" w14:textId="77777777" w:rsidR="00964CB8" w:rsidRDefault="00964CB8" w:rsidP="00964CB8">
                                  <w:pPr>
                                    <w:snapToGrid w:val="0"/>
                                    <w:jc w:val="center"/>
                                    <w:rPr>
                                      <w:rFonts w:cs="Arial"/>
                                      <w:szCs w:val="22"/>
                                    </w:rPr>
                                  </w:pPr>
                                  <w:r>
                                    <w:rPr>
                                      <w:rFonts w:cs="Arial"/>
                                      <w:szCs w:val="22"/>
                                    </w:rPr>
                                    <w:t>Functionality of coding</w:t>
                                  </w:r>
                                </w:p>
                              </w:tc>
                              <w:tc>
                                <w:tcPr>
                                  <w:tcW w:w="634" w:type="dxa"/>
                                  <w:tcBorders>
                                    <w:top w:val="single" w:sz="4" w:space="0" w:color="000000"/>
                                    <w:left w:val="single" w:sz="4" w:space="0" w:color="000000"/>
                                    <w:bottom w:val="single" w:sz="4" w:space="0" w:color="000000"/>
                                  </w:tcBorders>
                                  <w:shd w:val="clear" w:color="auto" w:fill="auto"/>
                                </w:tcPr>
                                <w:p w14:paraId="56AE71D7" w14:textId="77777777" w:rsidR="00964CB8" w:rsidRDefault="00964CB8" w:rsidP="00964CB8">
                                  <w:pPr>
                                    <w:snapToGrid w:val="0"/>
                                    <w:rPr>
                                      <w:rFonts w:cs="Arial"/>
                                      <w:szCs w:val="22"/>
                                    </w:rPr>
                                  </w:pPr>
                                </w:p>
                                <w:p w14:paraId="7D521DF8" w14:textId="77777777" w:rsidR="00964CB8" w:rsidRDefault="00964CB8" w:rsidP="00964CB8">
                                  <w:pPr>
                                    <w:snapToGrid w:val="0"/>
                                    <w:jc w:val="center"/>
                                    <w:rPr>
                                      <w:rFonts w:cs="Arial"/>
                                      <w:szCs w:val="22"/>
                                    </w:rPr>
                                  </w:pPr>
                                  <w:r>
                                    <w:rPr>
                                      <w:rFonts w:cs="Arial"/>
                                      <w:szCs w:val="22"/>
                                    </w:rPr>
                                    <w:t>12</w:t>
                                  </w:r>
                                </w:p>
                              </w:tc>
                              <w:tc>
                                <w:tcPr>
                                  <w:tcW w:w="1049" w:type="dxa"/>
                                  <w:tcBorders>
                                    <w:top w:val="single" w:sz="4" w:space="0" w:color="000000"/>
                                    <w:left w:val="single" w:sz="4" w:space="0" w:color="000000"/>
                                    <w:bottom w:val="single" w:sz="4" w:space="0" w:color="000000"/>
                                  </w:tcBorders>
                                  <w:shd w:val="clear" w:color="auto" w:fill="auto"/>
                                </w:tcPr>
                                <w:p w14:paraId="52549D44"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322226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F8DB39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A2E6A5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01B33D7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449C33D"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2CD3E02B" w14:textId="77777777" w:rsidR="00964CB8" w:rsidRDefault="00964CB8" w:rsidP="00964CB8">
                                  <w:pPr>
                                    <w:snapToGrid w:val="0"/>
                                    <w:rPr>
                                      <w:rFonts w:cs="Arial"/>
                                    </w:rPr>
                                  </w:pPr>
                                </w:p>
                              </w:tc>
                            </w:tr>
                            <w:tr w:rsidR="00964CB8" w14:paraId="1A35ADAB"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09D5E3E2" w14:textId="77777777" w:rsidR="00964CB8" w:rsidRDefault="00964CB8" w:rsidP="00964CB8">
                                  <w:pPr>
                                    <w:snapToGrid w:val="0"/>
                                    <w:jc w:val="center"/>
                                    <w:rPr>
                                      <w:rFonts w:cs="Arial"/>
                                      <w:szCs w:val="22"/>
                                    </w:rPr>
                                  </w:pPr>
                                  <w:r>
                                    <w:rPr>
                                      <w:rFonts w:cs="Arial"/>
                                      <w:szCs w:val="22"/>
                                    </w:rPr>
                                    <w:t>Functionality of product</w:t>
                                  </w:r>
                                </w:p>
                              </w:tc>
                              <w:tc>
                                <w:tcPr>
                                  <w:tcW w:w="634" w:type="dxa"/>
                                  <w:tcBorders>
                                    <w:top w:val="single" w:sz="4" w:space="0" w:color="000000"/>
                                    <w:left w:val="single" w:sz="4" w:space="0" w:color="000000"/>
                                    <w:bottom w:val="single" w:sz="4" w:space="0" w:color="000000"/>
                                  </w:tcBorders>
                                  <w:shd w:val="clear" w:color="auto" w:fill="auto"/>
                                  <w:vAlign w:val="center"/>
                                </w:tcPr>
                                <w:p w14:paraId="6D940F3E" w14:textId="77777777" w:rsidR="00964CB8" w:rsidRDefault="00964CB8" w:rsidP="00964CB8">
                                  <w:pPr>
                                    <w:jc w:val="center"/>
                                    <w:rPr>
                                      <w:rFonts w:cs="Arial"/>
                                      <w:szCs w:val="22"/>
                                    </w:rPr>
                                  </w:pPr>
                                  <w:r>
                                    <w:rPr>
                                      <w:rFonts w:cs="Arial"/>
                                      <w:szCs w:val="22"/>
                                    </w:rPr>
                                    <w:t>22</w:t>
                                  </w:r>
                                </w:p>
                              </w:tc>
                              <w:tc>
                                <w:tcPr>
                                  <w:tcW w:w="1049" w:type="dxa"/>
                                  <w:tcBorders>
                                    <w:top w:val="single" w:sz="4" w:space="0" w:color="000000"/>
                                    <w:left w:val="single" w:sz="4" w:space="0" w:color="000000"/>
                                    <w:bottom w:val="single" w:sz="4" w:space="0" w:color="000000"/>
                                  </w:tcBorders>
                                  <w:shd w:val="clear" w:color="auto" w:fill="auto"/>
                                </w:tcPr>
                                <w:p w14:paraId="6419BBE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A4B5D6C"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84BC86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E54254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1D2628E6"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BFBC3D0"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6493EE9B" w14:textId="77777777" w:rsidR="00964CB8" w:rsidRDefault="00964CB8" w:rsidP="00964CB8">
                                  <w:pPr>
                                    <w:snapToGrid w:val="0"/>
                                    <w:rPr>
                                      <w:rFonts w:cs="Arial"/>
                                    </w:rPr>
                                  </w:pPr>
                                </w:p>
                              </w:tc>
                            </w:tr>
                            <w:tr w:rsidR="00964CB8" w14:paraId="7CC4163D"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1854282E" w14:textId="77777777" w:rsidR="00964CB8" w:rsidRDefault="00964CB8" w:rsidP="00964CB8">
                                  <w:pPr>
                                    <w:snapToGrid w:val="0"/>
                                    <w:jc w:val="center"/>
                                    <w:rPr>
                                      <w:rFonts w:cs="Arial"/>
                                      <w:szCs w:val="22"/>
                                    </w:rPr>
                                  </w:pPr>
                                  <w:r>
                                    <w:rPr>
                                      <w:rFonts w:cs="Arial"/>
                                      <w:szCs w:val="22"/>
                                    </w:rPr>
                                    <w:t>The pitch</w:t>
                                  </w:r>
                                </w:p>
                              </w:tc>
                              <w:tc>
                                <w:tcPr>
                                  <w:tcW w:w="634" w:type="dxa"/>
                                  <w:tcBorders>
                                    <w:top w:val="single" w:sz="4" w:space="0" w:color="000000"/>
                                    <w:left w:val="single" w:sz="4" w:space="0" w:color="000000"/>
                                    <w:bottom w:val="single" w:sz="4" w:space="0" w:color="000000"/>
                                  </w:tcBorders>
                                  <w:shd w:val="clear" w:color="auto" w:fill="auto"/>
                                  <w:vAlign w:val="center"/>
                                </w:tcPr>
                                <w:p w14:paraId="6F9622E2" w14:textId="77777777" w:rsidR="00964CB8" w:rsidRDefault="00964CB8" w:rsidP="00964CB8">
                                  <w:pPr>
                                    <w:snapToGrid w:val="0"/>
                                    <w:jc w:val="center"/>
                                    <w:rPr>
                                      <w:rFonts w:cs="Arial"/>
                                      <w:szCs w:val="22"/>
                                    </w:rPr>
                                  </w:pPr>
                                  <w:r>
                                    <w:rPr>
                                      <w:rFonts w:cs="Arial"/>
                                      <w:szCs w:val="22"/>
                                    </w:rPr>
                                    <w:t>16</w:t>
                                  </w:r>
                                </w:p>
                              </w:tc>
                              <w:tc>
                                <w:tcPr>
                                  <w:tcW w:w="1049" w:type="dxa"/>
                                  <w:tcBorders>
                                    <w:top w:val="single" w:sz="4" w:space="0" w:color="000000"/>
                                    <w:left w:val="single" w:sz="4" w:space="0" w:color="000000"/>
                                    <w:bottom w:val="single" w:sz="4" w:space="0" w:color="000000"/>
                                  </w:tcBorders>
                                  <w:shd w:val="clear" w:color="auto" w:fill="auto"/>
                                </w:tcPr>
                                <w:p w14:paraId="6DC51E73"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3E2E26A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B8CA3EA"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2D790F0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1842D3F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6CA82B2"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3204C9F2" w14:textId="77777777" w:rsidR="00964CB8" w:rsidRDefault="00964CB8" w:rsidP="00964CB8">
                                  <w:pPr>
                                    <w:snapToGrid w:val="0"/>
                                    <w:rPr>
                                      <w:rFonts w:cs="Arial"/>
                                    </w:rPr>
                                  </w:pPr>
                                </w:p>
                              </w:tc>
                            </w:tr>
                            <w:tr w:rsidR="00964CB8" w14:paraId="73C01CCF" w14:textId="77777777"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14:paraId="09960D63" w14:textId="77777777" w:rsidR="00964CB8" w:rsidRDefault="00964CB8" w:rsidP="00964CB8">
                                  <w:pPr>
                                    <w:snapToGrid w:val="0"/>
                                    <w:jc w:val="center"/>
                                    <w:rPr>
                                      <w:rFonts w:cs="Arial"/>
                                      <w:szCs w:val="22"/>
                                    </w:rPr>
                                  </w:pPr>
                                  <w:r>
                                    <w:rPr>
                                      <w:rFonts w:cs="Arial"/>
                                      <w:szCs w:val="22"/>
                                    </w:rPr>
                                    <w:t>Teamwork</w:t>
                                  </w:r>
                                </w:p>
                              </w:tc>
                              <w:tc>
                                <w:tcPr>
                                  <w:tcW w:w="634" w:type="dxa"/>
                                  <w:tcBorders>
                                    <w:top w:val="single" w:sz="4" w:space="0" w:color="000000"/>
                                    <w:left w:val="single" w:sz="4" w:space="0" w:color="000000"/>
                                    <w:bottom w:val="single" w:sz="8" w:space="0" w:color="000000"/>
                                  </w:tcBorders>
                                  <w:shd w:val="clear" w:color="auto" w:fill="auto"/>
                                </w:tcPr>
                                <w:p w14:paraId="5C8C3FBE" w14:textId="77777777" w:rsidR="00964CB8" w:rsidRDefault="00964CB8" w:rsidP="00964CB8">
                                  <w:pPr>
                                    <w:snapToGrid w:val="0"/>
                                    <w:rPr>
                                      <w:rFonts w:cs="Arial"/>
                                      <w:szCs w:val="22"/>
                                    </w:rPr>
                                  </w:pPr>
                                </w:p>
                                <w:p w14:paraId="0B763F62" w14:textId="77777777" w:rsidR="00964CB8" w:rsidRDefault="00964CB8" w:rsidP="00964CB8">
                                  <w:pPr>
                                    <w:jc w:val="center"/>
                                    <w:rPr>
                                      <w:rFonts w:cs="Arial"/>
                                      <w:szCs w:val="22"/>
                                    </w:rPr>
                                  </w:pPr>
                                  <w:r>
                                    <w:rPr>
                                      <w:rFonts w:cs="Arial"/>
                                      <w:szCs w:val="22"/>
                                    </w:rPr>
                                    <w:t>12</w:t>
                                  </w:r>
                                </w:p>
                              </w:tc>
                              <w:tc>
                                <w:tcPr>
                                  <w:tcW w:w="1049" w:type="dxa"/>
                                  <w:tcBorders>
                                    <w:top w:val="single" w:sz="4" w:space="0" w:color="000000"/>
                                    <w:left w:val="single" w:sz="4" w:space="0" w:color="000000"/>
                                    <w:bottom w:val="single" w:sz="8" w:space="0" w:color="000000"/>
                                  </w:tcBorders>
                                  <w:shd w:val="clear" w:color="auto" w:fill="auto"/>
                                </w:tcPr>
                                <w:p w14:paraId="526A408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513A888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4D93BAA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376D0AF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6D4B4FB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7D3E2E71"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58894C5" w14:textId="77777777" w:rsidR="00964CB8" w:rsidRDefault="00964CB8" w:rsidP="00964CB8">
                                  <w:pPr>
                                    <w:snapToGrid w:val="0"/>
                                    <w:rPr>
                                      <w:rFonts w:cs="Arial"/>
                                    </w:rPr>
                                  </w:pPr>
                                </w:p>
                              </w:tc>
                            </w:tr>
                            <w:tr w:rsidR="00964CB8" w14:paraId="1C26EFF4" w14:textId="77777777"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14:paraId="2C1E29D6" w14:textId="77777777" w:rsidR="00964CB8" w:rsidRDefault="00964CB8" w:rsidP="00964CB8">
                                  <w:pPr>
                                    <w:snapToGrid w:val="0"/>
                                    <w:jc w:val="center"/>
                                    <w:rPr>
                                      <w:rFonts w:cs="Arial"/>
                                      <w:b/>
                                      <w:bCs/>
                                      <w:szCs w:val="22"/>
                                    </w:rPr>
                                  </w:pPr>
                                  <w:r>
                                    <w:rPr>
                                      <w:rFonts w:cs="Arial"/>
                                      <w:b/>
                                      <w:bCs/>
                                      <w:szCs w:val="22"/>
                                    </w:rPr>
                                    <w:t>Total score</w:t>
                                  </w:r>
                                </w:p>
                              </w:tc>
                              <w:tc>
                                <w:tcPr>
                                  <w:tcW w:w="634" w:type="dxa"/>
                                  <w:tcBorders>
                                    <w:top w:val="single" w:sz="4" w:space="0" w:color="000000"/>
                                    <w:left w:val="single" w:sz="4" w:space="0" w:color="000000"/>
                                    <w:bottom w:val="single" w:sz="8" w:space="0" w:color="000000"/>
                                  </w:tcBorders>
                                  <w:shd w:val="clear" w:color="auto" w:fill="auto"/>
                                  <w:vAlign w:val="center"/>
                                </w:tcPr>
                                <w:p w14:paraId="1C37BB27" w14:textId="77777777" w:rsidR="00964CB8" w:rsidRDefault="00964CB8" w:rsidP="00964CB8">
                                  <w:pPr>
                                    <w:snapToGrid w:val="0"/>
                                    <w:rPr>
                                      <w:rFonts w:cs="Arial"/>
                                      <w:b/>
                                      <w:bCs/>
                                      <w:szCs w:val="22"/>
                                    </w:rPr>
                                  </w:pPr>
                                  <w:r>
                                    <w:rPr>
                                      <w:rFonts w:cs="Arial"/>
                                      <w:b/>
                                      <w:bCs/>
                                      <w:szCs w:val="22"/>
                                    </w:rPr>
                                    <w:t>100</w:t>
                                  </w:r>
                                </w:p>
                              </w:tc>
                              <w:tc>
                                <w:tcPr>
                                  <w:tcW w:w="1049" w:type="dxa"/>
                                  <w:tcBorders>
                                    <w:top w:val="single" w:sz="4" w:space="0" w:color="000000"/>
                                    <w:left w:val="single" w:sz="4" w:space="0" w:color="000000"/>
                                    <w:bottom w:val="single" w:sz="8" w:space="0" w:color="000000"/>
                                  </w:tcBorders>
                                  <w:shd w:val="clear" w:color="auto" w:fill="auto"/>
                                </w:tcPr>
                                <w:p w14:paraId="21139ACA"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08260623"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35C61C85"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0C40EFD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323CBBB5"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EF9CA9F"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2FDF149F" w14:textId="77777777" w:rsidR="00964CB8" w:rsidRDefault="00964CB8" w:rsidP="00964CB8">
                                  <w:pPr>
                                    <w:snapToGrid w:val="0"/>
                                    <w:rPr>
                                      <w:rFonts w:cs="Arial"/>
                                    </w:rPr>
                                  </w:pPr>
                                </w:p>
                              </w:tc>
                            </w:tr>
                            <w:tr w:rsidR="00964CB8" w14:paraId="0AF7EADE" w14:textId="77777777" w:rsidTr="00964CB8">
                              <w:trPr>
                                <w:trHeight w:val="715"/>
                                <w:jc w:val="center"/>
                              </w:trPr>
                              <w:tc>
                                <w:tcPr>
                                  <w:tcW w:w="1860" w:type="dxa"/>
                                  <w:tcBorders>
                                    <w:left w:val="single" w:sz="4" w:space="0" w:color="000000"/>
                                    <w:bottom w:val="single" w:sz="8" w:space="0" w:color="000000"/>
                                  </w:tcBorders>
                                  <w:shd w:val="clear" w:color="auto" w:fill="auto"/>
                                  <w:vAlign w:val="center"/>
                                </w:tcPr>
                                <w:p w14:paraId="1CD03577" w14:textId="77777777" w:rsidR="00964CB8" w:rsidRDefault="00964CB8" w:rsidP="00964CB8">
                                  <w:pPr>
                                    <w:snapToGrid w:val="0"/>
                                    <w:jc w:val="center"/>
                                    <w:rPr>
                                      <w:rFonts w:cs="Arial"/>
                                      <w:b/>
                                      <w:bCs/>
                                      <w:szCs w:val="22"/>
                                    </w:rPr>
                                  </w:pPr>
                                  <w:r>
                                    <w:rPr>
                                      <w:rFonts w:cs="Arial"/>
                                      <w:b/>
                                      <w:bCs/>
                                      <w:szCs w:val="22"/>
                                    </w:rPr>
                                    <w:t>Faradays spent</w:t>
                                  </w:r>
                                </w:p>
                              </w:tc>
                              <w:tc>
                                <w:tcPr>
                                  <w:tcW w:w="634" w:type="dxa"/>
                                  <w:tcBorders>
                                    <w:left w:val="single" w:sz="4" w:space="0" w:color="000000"/>
                                    <w:bottom w:val="single" w:sz="8" w:space="0" w:color="000000"/>
                                  </w:tcBorders>
                                  <w:shd w:val="clear" w:color="auto" w:fill="auto"/>
                                  <w:vAlign w:val="center"/>
                                </w:tcPr>
                                <w:p w14:paraId="7A9FD731" w14:textId="77777777" w:rsidR="00964CB8" w:rsidRDefault="00964CB8" w:rsidP="00964CB8">
                                  <w:pPr>
                                    <w:snapToGrid w:val="0"/>
                                    <w:rPr>
                                      <w:rFonts w:cs="Arial"/>
                                      <w:b/>
                                      <w:bCs/>
                                      <w:szCs w:val="22"/>
                                    </w:rPr>
                                  </w:pPr>
                                </w:p>
                              </w:tc>
                              <w:tc>
                                <w:tcPr>
                                  <w:tcW w:w="1049" w:type="dxa"/>
                                  <w:tcBorders>
                                    <w:left w:val="single" w:sz="4" w:space="0" w:color="000000"/>
                                    <w:bottom w:val="single" w:sz="8" w:space="0" w:color="000000"/>
                                  </w:tcBorders>
                                  <w:shd w:val="clear" w:color="auto" w:fill="auto"/>
                                  <w:vAlign w:val="center"/>
                                </w:tcPr>
                                <w:p w14:paraId="610F5F25"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25C2014F"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1EB8F8A3"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39273CE3" w14:textId="77777777" w:rsidR="00964CB8" w:rsidRDefault="00964CB8" w:rsidP="00964CB8">
                                  <w:pPr>
                                    <w:snapToGrid w:val="0"/>
                                    <w:rPr>
                                      <w:rFonts w:cs="Arial"/>
                                      <w:b/>
                                      <w:bCs/>
                                    </w:rPr>
                                  </w:pPr>
                                </w:p>
                              </w:tc>
                              <w:tc>
                                <w:tcPr>
                                  <w:tcW w:w="1050" w:type="dxa"/>
                                  <w:tcBorders>
                                    <w:left w:val="single" w:sz="4" w:space="0" w:color="000000"/>
                                    <w:bottom w:val="single" w:sz="8" w:space="0" w:color="000000"/>
                                    <w:right w:val="single" w:sz="4" w:space="0" w:color="auto"/>
                                  </w:tcBorders>
                                  <w:shd w:val="clear" w:color="auto" w:fill="auto"/>
                                  <w:vAlign w:val="center"/>
                                </w:tcPr>
                                <w:p w14:paraId="3157A8BB" w14:textId="77777777" w:rsidR="00964CB8" w:rsidRDefault="00964CB8" w:rsidP="00964CB8">
                                  <w:pPr>
                                    <w:snapToGrid w:val="0"/>
                                    <w:rPr>
                                      <w:rFonts w:cs="Arial"/>
                                      <w:b/>
                                      <w:bC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AF0E6BA" w14:textId="77777777" w:rsidR="00964CB8" w:rsidRDefault="00964CB8" w:rsidP="00964CB8">
                                  <w:pPr>
                                    <w:snapToGrid w:val="0"/>
                                    <w:rPr>
                                      <w:rFonts w:cs="Arial"/>
                                      <w:b/>
                                      <w:bCs/>
                                    </w:rPr>
                                  </w:pPr>
                                </w:p>
                              </w:tc>
                              <w:tc>
                                <w:tcPr>
                                  <w:tcW w:w="1050" w:type="dxa"/>
                                  <w:tcBorders>
                                    <w:top w:val="single" w:sz="4" w:space="0" w:color="auto"/>
                                    <w:left w:val="single" w:sz="4" w:space="0" w:color="auto"/>
                                    <w:bottom w:val="single" w:sz="4" w:space="0" w:color="auto"/>
                                    <w:right w:val="single" w:sz="4" w:space="0" w:color="auto"/>
                                  </w:tcBorders>
                                </w:tcPr>
                                <w:p w14:paraId="56D02A69" w14:textId="77777777" w:rsidR="00964CB8" w:rsidRDefault="00964CB8" w:rsidP="00964CB8">
                                  <w:pPr>
                                    <w:snapToGrid w:val="0"/>
                                    <w:rPr>
                                      <w:rFonts w:cs="Arial"/>
                                      <w:b/>
                                      <w:bCs/>
                                    </w:rPr>
                                  </w:pPr>
                                </w:p>
                              </w:tc>
                            </w:tr>
                          </w:tbl>
                          <w:p w14:paraId="63FA0FA0" w14:textId="77777777" w:rsidR="00964CB8" w:rsidRDefault="00964CB8" w:rsidP="007E4A02">
                            <w:pPr>
                              <w:tabs>
                                <w:tab w:val="left" w:pos="6237"/>
                              </w:tabs>
                              <w:spacing w:after="120"/>
                              <w:rPr>
                                <w:rFonts w:cs="Arial"/>
                                <w:b/>
                              </w:rPr>
                            </w:pPr>
                          </w:p>
                          <w:p w14:paraId="0B366A2F" w14:textId="77777777" w:rsidR="00964CB8" w:rsidRDefault="00964CB8" w:rsidP="007E4A02">
                            <w:pPr>
                              <w:spacing w:before="120"/>
                              <w:rPr>
                                <w:rFonts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8398"/>
                            </w:tblGrid>
                            <w:tr w:rsidR="00964CB8" w:rsidRPr="00C57FFB" w14:paraId="155DD5BA" w14:textId="77777777" w:rsidTr="00964CB8">
                              <w:tc>
                                <w:tcPr>
                                  <w:tcW w:w="1498" w:type="dxa"/>
                                  <w:shd w:val="clear" w:color="auto" w:fill="auto"/>
                                </w:tcPr>
                                <w:p w14:paraId="4194469F" w14:textId="77777777" w:rsidR="00964CB8" w:rsidRPr="00C57FFB" w:rsidRDefault="00964CB8" w:rsidP="00964CB8">
                                  <w:pPr>
                                    <w:spacing w:before="120"/>
                                    <w:jc w:val="center"/>
                                    <w:rPr>
                                      <w:rFonts w:cs="Arial"/>
                                      <w:b/>
                                    </w:rPr>
                                  </w:pPr>
                                  <w:r w:rsidRPr="00C57FFB">
                                    <w:rPr>
                                      <w:rFonts w:cs="Arial"/>
                                      <w:b/>
                                    </w:rPr>
                                    <w:t>Team</w:t>
                                  </w:r>
                                </w:p>
                              </w:tc>
                              <w:tc>
                                <w:tcPr>
                                  <w:tcW w:w="8412" w:type="dxa"/>
                                  <w:shd w:val="clear" w:color="auto" w:fill="auto"/>
                                </w:tcPr>
                                <w:p w14:paraId="7066086B" w14:textId="77777777" w:rsidR="00964CB8" w:rsidRPr="00C57FFB" w:rsidRDefault="00964CB8" w:rsidP="00964CB8">
                                  <w:pPr>
                                    <w:spacing w:before="120"/>
                                    <w:jc w:val="center"/>
                                    <w:rPr>
                                      <w:rFonts w:cs="Arial"/>
                                      <w:b/>
                                    </w:rPr>
                                  </w:pPr>
                                  <w:r w:rsidRPr="00C57FFB">
                                    <w:rPr>
                                      <w:rFonts w:cs="Arial"/>
                                      <w:b/>
                                    </w:rPr>
                                    <w:t>School/Team name</w:t>
                                  </w:r>
                                </w:p>
                              </w:tc>
                            </w:tr>
                            <w:tr w:rsidR="00964CB8" w:rsidRPr="00C57FFB" w14:paraId="08346EF7" w14:textId="77777777" w:rsidTr="00964CB8">
                              <w:trPr>
                                <w:trHeight w:val="454"/>
                              </w:trPr>
                              <w:tc>
                                <w:tcPr>
                                  <w:tcW w:w="1498" w:type="dxa"/>
                                  <w:shd w:val="clear" w:color="auto" w:fill="auto"/>
                                </w:tcPr>
                                <w:p w14:paraId="4BDD06C7" w14:textId="77777777" w:rsidR="00964CB8" w:rsidRPr="00C57FFB" w:rsidRDefault="00964CB8" w:rsidP="00964CB8">
                                  <w:pPr>
                                    <w:spacing w:before="120"/>
                                    <w:jc w:val="center"/>
                                    <w:rPr>
                                      <w:rFonts w:cs="Arial"/>
                                    </w:rPr>
                                  </w:pPr>
                                  <w:r w:rsidRPr="00C57FFB">
                                    <w:rPr>
                                      <w:rFonts w:cs="Arial"/>
                                    </w:rPr>
                                    <w:t>1</w:t>
                                  </w:r>
                                </w:p>
                              </w:tc>
                              <w:tc>
                                <w:tcPr>
                                  <w:tcW w:w="8412" w:type="dxa"/>
                                  <w:shd w:val="clear" w:color="auto" w:fill="auto"/>
                                </w:tcPr>
                                <w:p w14:paraId="7959E1B2" w14:textId="77777777" w:rsidR="00964CB8" w:rsidRPr="00C57FFB" w:rsidRDefault="00964CB8" w:rsidP="00964CB8">
                                  <w:pPr>
                                    <w:spacing w:before="120"/>
                                    <w:rPr>
                                      <w:rFonts w:cs="Arial"/>
                                    </w:rPr>
                                  </w:pPr>
                                </w:p>
                              </w:tc>
                            </w:tr>
                            <w:tr w:rsidR="00964CB8" w:rsidRPr="00C57FFB" w14:paraId="6A6E749D" w14:textId="77777777" w:rsidTr="00964CB8">
                              <w:trPr>
                                <w:trHeight w:val="454"/>
                              </w:trPr>
                              <w:tc>
                                <w:tcPr>
                                  <w:tcW w:w="1498" w:type="dxa"/>
                                  <w:shd w:val="clear" w:color="auto" w:fill="auto"/>
                                </w:tcPr>
                                <w:p w14:paraId="5E91B299" w14:textId="77777777" w:rsidR="00964CB8" w:rsidRPr="00C57FFB" w:rsidRDefault="00964CB8" w:rsidP="00964CB8">
                                  <w:pPr>
                                    <w:spacing w:before="120"/>
                                    <w:jc w:val="center"/>
                                    <w:rPr>
                                      <w:rFonts w:cs="Arial"/>
                                    </w:rPr>
                                  </w:pPr>
                                  <w:r w:rsidRPr="00C57FFB">
                                    <w:rPr>
                                      <w:rFonts w:cs="Arial"/>
                                    </w:rPr>
                                    <w:t>2</w:t>
                                  </w:r>
                                </w:p>
                              </w:tc>
                              <w:tc>
                                <w:tcPr>
                                  <w:tcW w:w="8412" w:type="dxa"/>
                                  <w:shd w:val="clear" w:color="auto" w:fill="auto"/>
                                </w:tcPr>
                                <w:p w14:paraId="167D929E" w14:textId="77777777" w:rsidR="00964CB8" w:rsidRPr="00C57FFB" w:rsidRDefault="00964CB8" w:rsidP="00964CB8">
                                  <w:pPr>
                                    <w:spacing w:before="120"/>
                                    <w:rPr>
                                      <w:rFonts w:cs="Arial"/>
                                    </w:rPr>
                                  </w:pPr>
                                </w:p>
                              </w:tc>
                            </w:tr>
                            <w:tr w:rsidR="00964CB8" w:rsidRPr="00C57FFB" w14:paraId="71350C55" w14:textId="77777777" w:rsidTr="00964CB8">
                              <w:trPr>
                                <w:trHeight w:val="454"/>
                              </w:trPr>
                              <w:tc>
                                <w:tcPr>
                                  <w:tcW w:w="1498" w:type="dxa"/>
                                  <w:shd w:val="clear" w:color="auto" w:fill="auto"/>
                                </w:tcPr>
                                <w:p w14:paraId="2A7C943C" w14:textId="77777777" w:rsidR="00964CB8" w:rsidRPr="00C57FFB" w:rsidRDefault="00964CB8" w:rsidP="00964CB8">
                                  <w:pPr>
                                    <w:spacing w:before="120"/>
                                    <w:jc w:val="center"/>
                                    <w:rPr>
                                      <w:rFonts w:cs="Arial"/>
                                    </w:rPr>
                                  </w:pPr>
                                  <w:r w:rsidRPr="00C57FFB">
                                    <w:rPr>
                                      <w:rFonts w:cs="Arial"/>
                                    </w:rPr>
                                    <w:t>3</w:t>
                                  </w:r>
                                </w:p>
                              </w:tc>
                              <w:tc>
                                <w:tcPr>
                                  <w:tcW w:w="8412" w:type="dxa"/>
                                  <w:shd w:val="clear" w:color="auto" w:fill="auto"/>
                                </w:tcPr>
                                <w:p w14:paraId="084F9C8A" w14:textId="77777777" w:rsidR="00964CB8" w:rsidRPr="00C57FFB" w:rsidRDefault="00964CB8" w:rsidP="00964CB8">
                                  <w:pPr>
                                    <w:spacing w:before="120"/>
                                    <w:rPr>
                                      <w:rFonts w:cs="Arial"/>
                                    </w:rPr>
                                  </w:pPr>
                                </w:p>
                              </w:tc>
                            </w:tr>
                            <w:tr w:rsidR="00964CB8" w:rsidRPr="00C57FFB" w14:paraId="4E5DEC12" w14:textId="77777777" w:rsidTr="00964CB8">
                              <w:trPr>
                                <w:trHeight w:val="454"/>
                              </w:trPr>
                              <w:tc>
                                <w:tcPr>
                                  <w:tcW w:w="1498" w:type="dxa"/>
                                  <w:shd w:val="clear" w:color="auto" w:fill="auto"/>
                                </w:tcPr>
                                <w:p w14:paraId="1B270D8B" w14:textId="77777777" w:rsidR="00964CB8" w:rsidRPr="00C57FFB" w:rsidRDefault="00964CB8" w:rsidP="00964CB8">
                                  <w:pPr>
                                    <w:spacing w:before="120"/>
                                    <w:jc w:val="center"/>
                                    <w:rPr>
                                      <w:rFonts w:cs="Arial"/>
                                    </w:rPr>
                                  </w:pPr>
                                  <w:r w:rsidRPr="00C57FFB">
                                    <w:rPr>
                                      <w:rFonts w:cs="Arial"/>
                                    </w:rPr>
                                    <w:t>4</w:t>
                                  </w:r>
                                </w:p>
                              </w:tc>
                              <w:tc>
                                <w:tcPr>
                                  <w:tcW w:w="8412" w:type="dxa"/>
                                  <w:shd w:val="clear" w:color="auto" w:fill="auto"/>
                                </w:tcPr>
                                <w:p w14:paraId="443F604B" w14:textId="77777777" w:rsidR="00964CB8" w:rsidRPr="00C57FFB" w:rsidRDefault="00964CB8" w:rsidP="00964CB8">
                                  <w:pPr>
                                    <w:spacing w:before="120"/>
                                    <w:rPr>
                                      <w:rFonts w:cs="Arial"/>
                                    </w:rPr>
                                  </w:pPr>
                                </w:p>
                              </w:tc>
                            </w:tr>
                            <w:tr w:rsidR="00964CB8" w:rsidRPr="00C57FFB" w14:paraId="115C313A" w14:textId="77777777" w:rsidTr="00964CB8">
                              <w:trPr>
                                <w:trHeight w:val="454"/>
                              </w:trPr>
                              <w:tc>
                                <w:tcPr>
                                  <w:tcW w:w="1498" w:type="dxa"/>
                                  <w:shd w:val="clear" w:color="auto" w:fill="auto"/>
                                </w:tcPr>
                                <w:p w14:paraId="04364BAE" w14:textId="77777777" w:rsidR="00964CB8" w:rsidRPr="00C57FFB" w:rsidRDefault="00964CB8" w:rsidP="00964CB8">
                                  <w:pPr>
                                    <w:spacing w:before="120"/>
                                    <w:jc w:val="center"/>
                                    <w:rPr>
                                      <w:rFonts w:cs="Arial"/>
                                    </w:rPr>
                                  </w:pPr>
                                  <w:r w:rsidRPr="00C57FFB">
                                    <w:rPr>
                                      <w:rFonts w:cs="Arial"/>
                                    </w:rPr>
                                    <w:t>5</w:t>
                                  </w:r>
                                </w:p>
                              </w:tc>
                              <w:tc>
                                <w:tcPr>
                                  <w:tcW w:w="8412" w:type="dxa"/>
                                  <w:shd w:val="clear" w:color="auto" w:fill="auto"/>
                                </w:tcPr>
                                <w:p w14:paraId="3201FD39" w14:textId="77777777" w:rsidR="00964CB8" w:rsidRPr="00C57FFB" w:rsidRDefault="00964CB8" w:rsidP="00964CB8">
                                  <w:pPr>
                                    <w:spacing w:before="120"/>
                                    <w:rPr>
                                      <w:rFonts w:cs="Arial"/>
                                    </w:rPr>
                                  </w:pPr>
                                </w:p>
                              </w:tc>
                            </w:tr>
                            <w:tr w:rsidR="00964CB8" w:rsidRPr="00C57FFB" w14:paraId="6545B2B0" w14:textId="77777777" w:rsidTr="00964CB8">
                              <w:trPr>
                                <w:trHeight w:val="454"/>
                              </w:trPr>
                              <w:tc>
                                <w:tcPr>
                                  <w:tcW w:w="1498" w:type="dxa"/>
                                  <w:shd w:val="clear" w:color="auto" w:fill="auto"/>
                                </w:tcPr>
                                <w:p w14:paraId="18D9366B" w14:textId="77777777" w:rsidR="00964CB8" w:rsidRPr="00C57FFB" w:rsidRDefault="00964CB8" w:rsidP="00964CB8">
                                  <w:pPr>
                                    <w:spacing w:before="120"/>
                                    <w:jc w:val="center"/>
                                    <w:rPr>
                                      <w:rFonts w:cs="Arial"/>
                                    </w:rPr>
                                  </w:pPr>
                                  <w:r w:rsidRPr="00C57FFB">
                                    <w:rPr>
                                      <w:rFonts w:cs="Arial"/>
                                    </w:rPr>
                                    <w:t>6</w:t>
                                  </w:r>
                                </w:p>
                              </w:tc>
                              <w:tc>
                                <w:tcPr>
                                  <w:tcW w:w="8412" w:type="dxa"/>
                                  <w:shd w:val="clear" w:color="auto" w:fill="auto"/>
                                </w:tcPr>
                                <w:p w14:paraId="60097120" w14:textId="77777777" w:rsidR="00964CB8" w:rsidRPr="00C57FFB" w:rsidRDefault="00964CB8" w:rsidP="00964CB8">
                                  <w:pPr>
                                    <w:spacing w:before="120"/>
                                    <w:rPr>
                                      <w:rFonts w:cs="Arial"/>
                                    </w:rPr>
                                  </w:pPr>
                                </w:p>
                              </w:tc>
                            </w:tr>
                            <w:tr w:rsidR="00964CB8" w:rsidRPr="00C57FFB" w14:paraId="79F0A088" w14:textId="77777777" w:rsidTr="00964CB8">
                              <w:trPr>
                                <w:trHeight w:val="454"/>
                              </w:trPr>
                              <w:tc>
                                <w:tcPr>
                                  <w:tcW w:w="1498" w:type="dxa"/>
                                  <w:shd w:val="clear" w:color="auto" w:fill="auto"/>
                                </w:tcPr>
                                <w:p w14:paraId="3DE4F084" w14:textId="77777777" w:rsidR="00964CB8" w:rsidRPr="00C57FFB" w:rsidRDefault="00964CB8" w:rsidP="00964CB8">
                                  <w:pPr>
                                    <w:spacing w:before="120"/>
                                    <w:jc w:val="center"/>
                                    <w:rPr>
                                      <w:rFonts w:cs="Arial"/>
                                    </w:rPr>
                                  </w:pPr>
                                  <w:r w:rsidRPr="00C57FFB">
                                    <w:rPr>
                                      <w:rFonts w:cs="Arial"/>
                                    </w:rPr>
                                    <w:t>7</w:t>
                                  </w:r>
                                </w:p>
                              </w:tc>
                              <w:tc>
                                <w:tcPr>
                                  <w:tcW w:w="8412" w:type="dxa"/>
                                  <w:shd w:val="clear" w:color="auto" w:fill="auto"/>
                                </w:tcPr>
                                <w:p w14:paraId="12EBC4FC" w14:textId="77777777" w:rsidR="00964CB8" w:rsidRPr="00C57FFB" w:rsidRDefault="00964CB8" w:rsidP="00964CB8">
                                  <w:pPr>
                                    <w:spacing w:before="120"/>
                                    <w:rPr>
                                      <w:rFonts w:cs="Arial"/>
                                    </w:rPr>
                                  </w:pPr>
                                </w:p>
                              </w:tc>
                            </w:tr>
                          </w:tbl>
                          <w:p w14:paraId="1F4B68F6" w14:textId="77777777" w:rsidR="00964CB8" w:rsidRPr="00002046" w:rsidRDefault="00964CB8" w:rsidP="007E4A02">
                            <w:pPr>
                              <w:spacing w:before="120"/>
                              <w:rPr>
                                <w:vanish/>
                                <w:sz w:val="20"/>
                                <w:szCs w:val="20"/>
                              </w:rPr>
                            </w:pPr>
                          </w:p>
                          <w:p w14:paraId="2B0659E5" w14:textId="77777777" w:rsidR="00964CB8" w:rsidRPr="00002046" w:rsidRDefault="00964CB8" w:rsidP="007E4A02">
                            <w:pPr>
                              <w:spacing w:before="120"/>
                              <w:rPr>
                                <w:vanish/>
                                <w:sz w:val="20"/>
                                <w:szCs w:val="20"/>
                              </w:rPr>
                            </w:pPr>
                          </w:p>
                          <w:p w14:paraId="2DB36655" w14:textId="77777777" w:rsidR="00964CB8" w:rsidRPr="00002046" w:rsidRDefault="00964CB8" w:rsidP="007E4A02">
                            <w:pPr>
                              <w:spacing w:before="120"/>
                              <w:rPr>
                                <w:vanish/>
                                <w:sz w:val="20"/>
                                <w:szCs w:val="20"/>
                              </w:rPr>
                            </w:pPr>
                          </w:p>
                          <w:p w14:paraId="566990F0" w14:textId="77777777" w:rsidR="00964CB8" w:rsidRPr="00002046" w:rsidRDefault="00964CB8" w:rsidP="007E4A02">
                            <w:pPr>
                              <w:spacing w:before="120"/>
                              <w:rPr>
                                <w:vanish/>
                                <w:sz w:val="20"/>
                                <w:szCs w:val="20"/>
                              </w:rPr>
                            </w:pPr>
                          </w:p>
                          <w:p w14:paraId="2AEA1AA9" w14:textId="77777777" w:rsidR="00964CB8" w:rsidRPr="009B79BD" w:rsidRDefault="00964CB8" w:rsidP="007E4A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377E" id="Text Box 91" o:spid="_x0000_s1090" type="#_x0000_t202" style="position:absolute;margin-left:16.5pt;margin-top:3.75pt;width:496.45pt;height:655.4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" stroked="f">
                <v:fill opacity="0"/>
                <v:textbox inset="0,0,0,0">
                  <w:txbxContent>
                    <w:p w14:paraId="3E8EED97" w14:textId="45BF052B" w:rsidR="00964CB8" w:rsidRDefault="007D6B19" w:rsidP="007E4A02">
                      <w:pPr>
                        <w:pStyle w:val="Heading1"/>
                        <w:numPr>
                          <w:ilvl w:val="0"/>
                          <w:numId w:val="0"/>
                        </w:numPr>
                        <w:ind w:left="432" w:hanging="432"/>
                      </w:pPr>
                      <w:r>
                        <w:t>9.</w:t>
                      </w:r>
                      <w:r w:rsidR="00964CB8">
                        <w:t>. Assessment matrix</w:t>
                      </w:r>
                    </w:p>
                    <w:p w14:paraId="514DFA08" w14:textId="77777777" w:rsidR="00964CB8" w:rsidRDefault="00964CB8" w:rsidP="007E4A02">
                      <w:pPr>
                        <w:tabs>
                          <w:tab w:val="left" w:pos="6237"/>
                        </w:tabs>
                        <w:spacing w:after="120"/>
                        <w:rPr>
                          <w:rFonts w:cs="Arial"/>
                          <w:b/>
                        </w:rPr>
                      </w:pPr>
                    </w:p>
                    <w:p w14:paraId="3077AF6D" w14:textId="77777777" w:rsidR="00964CB8" w:rsidRDefault="00964CB8" w:rsidP="007E4A02">
                      <w:pPr>
                        <w:tabs>
                          <w:tab w:val="left" w:pos="6237"/>
                        </w:tabs>
                        <w:spacing w:after="120"/>
                        <w:rPr>
                          <w:rFonts w:cs="Arial"/>
                          <w:b/>
                        </w:rPr>
                      </w:pPr>
                      <w:r w:rsidRPr="00437F83">
                        <w:rPr>
                          <w:rFonts w:cs="Arial"/>
                          <w:b/>
                        </w:rPr>
                        <w:t>Host name: ……………………………………………………….</w:t>
                      </w:r>
                      <w:r w:rsidRPr="00437F83">
                        <w:rPr>
                          <w:rFonts w:cs="Arial"/>
                          <w:b/>
                        </w:rPr>
                        <w:tab/>
                        <w:t>Date: …………………………….</w:t>
                      </w:r>
                    </w:p>
                    <w:tbl>
                      <w:tblPr>
                        <w:tblW w:w="0" w:type="auto"/>
                        <w:jc w:val="center"/>
                        <w:tblLayout w:type="fixed"/>
                        <w:tblLook w:val="0000" w:firstRow="0" w:lastRow="0" w:firstColumn="0" w:lastColumn="0" w:noHBand="0" w:noVBand="0"/>
                      </w:tblPr>
                      <w:tblGrid>
                        <w:gridCol w:w="1860"/>
                        <w:gridCol w:w="634"/>
                        <w:gridCol w:w="1049"/>
                        <w:gridCol w:w="1050"/>
                        <w:gridCol w:w="1050"/>
                        <w:gridCol w:w="1050"/>
                        <w:gridCol w:w="1050"/>
                        <w:gridCol w:w="1050"/>
                        <w:gridCol w:w="1050"/>
                      </w:tblGrid>
                      <w:tr w:rsidR="00964CB8" w14:paraId="46C5F521" w14:textId="77777777" w:rsidTr="00964CB8">
                        <w:trPr>
                          <w:trHeight w:val="593"/>
                          <w:jc w:val="center"/>
                        </w:trPr>
                        <w:tc>
                          <w:tcPr>
                            <w:tcW w:w="2494" w:type="dxa"/>
                            <w:gridSpan w:val="2"/>
                            <w:tcBorders>
                              <w:top w:val="single" w:sz="4" w:space="0" w:color="000000"/>
                              <w:left w:val="single" w:sz="4" w:space="0" w:color="000000"/>
                              <w:bottom w:val="single" w:sz="4" w:space="0" w:color="000000"/>
                            </w:tcBorders>
                            <w:shd w:val="clear" w:color="auto" w:fill="auto"/>
                            <w:vAlign w:val="center"/>
                          </w:tcPr>
                          <w:p w14:paraId="7A91AA28" w14:textId="77777777" w:rsidR="00964CB8" w:rsidRDefault="00964CB8" w:rsidP="00964CB8">
                            <w:pPr>
                              <w:snapToGrid w:val="0"/>
                              <w:rPr>
                                <w:rFonts w:cs="Arial"/>
                              </w:rPr>
                            </w:pPr>
                            <w:r>
                              <w:rPr>
                                <w:rFonts w:cs="Arial"/>
                              </w:rPr>
                              <w:t>Assessment Criteria</w:t>
                            </w:r>
                          </w:p>
                        </w:tc>
                        <w:tc>
                          <w:tcPr>
                            <w:tcW w:w="1049" w:type="dxa"/>
                            <w:tcBorders>
                              <w:top w:val="single" w:sz="4" w:space="0" w:color="000000"/>
                              <w:left w:val="single" w:sz="4" w:space="0" w:color="000000"/>
                              <w:bottom w:val="single" w:sz="4" w:space="0" w:color="000000"/>
                            </w:tcBorders>
                            <w:shd w:val="clear" w:color="auto" w:fill="auto"/>
                            <w:vAlign w:val="center"/>
                          </w:tcPr>
                          <w:p w14:paraId="4139BE43" w14:textId="77777777" w:rsidR="00964CB8" w:rsidRDefault="00964CB8" w:rsidP="00964CB8">
                            <w:pPr>
                              <w:snapToGrid w:val="0"/>
                              <w:jc w:val="center"/>
                              <w:rPr>
                                <w:rFonts w:cs="Arial"/>
                              </w:rPr>
                            </w:pPr>
                            <w:r>
                              <w:rPr>
                                <w:rFonts w:cs="Arial"/>
                              </w:rPr>
                              <w:t>Team</w:t>
                            </w:r>
                          </w:p>
                          <w:p w14:paraId="5F44E23C" w14:textId="77777777" w:rsidR="00964CB8" w:rsidRDefault="00964CB8" w:rsidP="00964CB8">
                            <w:pPr>
                              <w:jc w:val="center"/>
                              <w:rPr>
                                <w:rFonts w:cs="Arial"/>
                              </w:rPr>
                            </w:pPr>
                            <w:r>
                              <w:rPr>
                                <w:rFonts w:cs="Arial"/>
                              </w:rPr>
                              <w:t>1</w:t>
                            </w:r>
                          </w:p>
                        </w:tc>
                        <w:tc>
                          <w:tcPr>
                            <w:tcW w:w="1050" w:type="dxa"/>
                            <w:tcBorders>
                              <w:top w:val="single" w:sz="4" w:space="0" w:color="000000"/>
                              <w:left w:val="single" w:sz="4" w:space="0" w:color="000000"/>
                              <w:bottom w:val="single" w:sz="4" w:space="0" w:color="000000"/>
                            </w:tcBorders>
                            <w:shd w:val="clear" w:color="auto" w:fill="auto"/>
                            <w:vAlign w:val="center"/>
                          </w:tcPr>
                          <w:p w14:paraId="70A80617" w14:textId="77777777" w:rsidR="00964CB8" w:rsidRDefault="00964CB8" w:rsidP="00964CB8">
                            <w:pPr>
                              <w:snapToGrid w:val="0"/>
                              <w:jc w:val="center"/>
                              <w:rPr>
                                <w:rFonts w:cs="Arial"/>
                              </w:rPr>
                            </w:pPr>
                            <w:r>
                              <w:rPr>
                                <w:rFonts w:cs="Arial"/>
                              </w:rPr>
                              <w:t>Team</w:t>
                            </w:r>
                          </w:p>
                          <w:p w14:paraId="78FE8894" w14:textId="77777777" w:rsidR="00964CB8" w:rsidRDefault="00964CB8" w:rsidP="00964CB8">
                            <w:pPr>
                              <w:jc w:val="center"/>
                              <w:rPr>
                                <w:rFonts w:cs="Arial"/>
                              </w:rPr>
                            </w:pPr>
                            <w:r>
                              <w:rPr>
                                <w:rFonts w:cs="Arial"/>
                              </w:rPr>
                              <w:t>2</w:t>
                            </w:r>
                          </w:p>
                        </w:tc>
                        <w:tc>
                          <w:tcPr>
                            <w:tcW w:w="1050" w:type="dxa"/>
                            <w:tcBorders>
                              <w:top w:val="single" w:sz="4" w:space="0" w:color="000000"/>
                              <w:left w:val="single" w:sz="4" w:space="0" w:color="000000"/>
                              <w:bottom w:val="single" w:sz="4" w:space="0" w:color="000000"/>
                            </w:tcBorders>
                            <w:shd w:val="clear" w:color="auto" w:fill="auto"/>
                            <w:vAlign w:val="center"/>
                          </w:tcPr>
                          <w:p w14:paraId="57CA8914" w14:textId="77777777" w:rsidR="00964CB8" w:rsidRDefault="00964CB8" w:rsidP="00964CB8">
                            <w:pPr>
                              <w:snapToGrid w:val="0"/>
                              <w:jc w:val="center"/>
                              <w:rPr>
                                <w:rFonts w:cs="Arial"/>
                              </w:rPr>
                            </w:pPr>
                            <w:r>
                              <w:rPr>
                                <w:rFonts w:cs="Arial"/>
                              </w:rPr>
                              <w:t>Team</w:t>
                            </w:r>
                          </w:p>
                          <w:p w14:paraId="0FF9B316" w14:textId="77777777" w:rsidR="00964CB8" w:rsidRDefault="00964CB8" w:rsidP="00964CB8">
                            <w:pPr>
                              <w:jc w:val="center"/>
                              <w:rPr>
                                <w:rFonts w:cs="Arial"/>
                              </w:rPr>
                            </w:pPr>
                            <w:r>
                              <w:rPr>
                                <w:rFonts w:cs="Arial"/>
                              </w:rPr>
                              <w:t>3</w:t>
                            </w:r>
                          </w:p>
                        </w:tc>
                        <w:tc>
                          <w:tcPr>
                            <w:tcW w:w="1050" w:type="dxa"/>
                            <w:tcBorders>
                              <w:top w:val="single" w:sz="4" w:space="0" w:color="000000"/>
                              <w:left w:val="single" w:sz="4" w:space="0" w:color="000000"/>
                              <w:bottom w:val="single" w:sz="4" w:space="0" w:color="000000"/>
                            </w:tcBorders>
                            <w:shd w:val="clear" w:color="auto" w:fill="auto"/>
                            <w:vAlign w:val="center"/>
                          </w:tcPr>
                          <w:p w14:paraId="79581F44" w14:textId="77777777" w:rsidR="00964CB8" w:rsidRDefault="00964CB8" w:rsidP="00964CB8">
                            <w:pPr>
                              <w:snapToGrid w:val="0"/>
                              <w:jc w:val="center"/>
                              <w:rPr>
                                <w:rFonts w:cs="Arial"/>
                              </w:rPr>
                            </w:pPr>
                            <w:r>
                              <w:rPr>
                                <w:rFonts w:cs="Arial"/>
                              </w:rPr>
                              <w:t>Team</w:t>
                            </w:r>
                          </w:p>
                          <w:p w14:paraId="44B47075" w14:textId="77777777" w:rsidR="00964CB8" w:rsidRDefault="00964CB8" w:rsidP="00964CB8">
                            <w:pPr>
                              <w:jc w:val="center"/>
                              <w:rPr>
                                <w:rFonts w:cs="Arial"/>
                              </w:rPr>
                            </w:pPr>
                            <w:r>
                              <w:rPr>
                                <w:rFonts w:cs="Arial"/>
                              </w:rPr>
                              <w:t>4</w:t>
                            </w:r>
                          </w:p>
                        </w:tc>
                        <w:tc>
                          <w:tcPr>
                            <w:tcW w:w="1050" w:type="dxa"/>
                            <w:tcBorders>
                              <w:top w:val="single" w:sz="4" w:space="0" w:color="000000"/>
                              <w:left w:val="single" w:sz="4" w:space="0" w:color="000000"/>
                              <w:bottom w:val="single" w:sz="4" w:space="0" w:color="000000"/>
                              <w:right w:val="single" w:sz="4" w:space="0" w:color="auto"/>
                            </w:tcBorders>
                            <w:shd w:val="clear" w:color="auto" w:fill="auto"/>
                            <w:vAlign w:val="center"/>
                          </w:tcPr>
                          <w:p w14:paraId="594B22FA" w14:textId="77777777" w:rsidR="00964CB8" w:rsidRDefault="00964CB8" w:rsidP="00964CB8">
                            <w:pPr>
                              <w:snapToGrid w:val="0"/>
                              <w:jc w:val="center"/>
                              <w:rPr>
                                <w:rFonts w:cs="Arial"/>
                              </w:rPr>
                            </w:pPr>
                            <w:r>
                              <w:rPr>
                                <w:rFonts w:cs="Arial"/>
                              </w:rPr>
                              <w:t>Team</w:t>
                            </w:r>
                          </w:p>
                          <w:p w14:paraId="3289AEEE" w14:textId="77777777" w:rsidR="00964CB8" w:rsidRDefault="00964CB8" w:rsidP="00964CB8">
                            <w:pPr>
                              <w:jc w:val="center"/>
                              <w:rPr>
                                <w:rFonts w:cs="Arial"/>
                              </w:rPr>
                            </w:pPr>
                            <w:r>
                              <w:rPr>
                                <w:rFonts w:cs="Arial"/>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708BFB1" w14:textId="77777777" w:rsidR="00964CB8" w:rsidRDefault="00964CB8" w:rsidP="00964CB8">
                            <w:pPr>
                              <w:snapToGrid w:val="0"/>
                              <w:jc w:val="center"/>
                              <w:rPr>
                                <w:rFonts w:cs="Arial"/>
                              </w:rPr>
                            </w:pPr>
                            <w:r>
                              <w:rPr>
                                <w:rFonts w:cs="Arial"/>
                              </w:rPr>
                              <w:t>Team</w:t>
                            </w:r>
                          </w:p>
                          <w:p w14:paraId="55AEE455" w14:textId="77777777" w:rsidR="00964CB8" w:rsidRDefault="00964CB8" w:rsidP="00964CB8">
                            <w:pPr>
                              <w:jc w:val="center"/>
                              <w:rPr>
                                <w:rFonts w:cs="Arial"/>
                              </w:rPr>
                            </w:pPr>
                            <w:r>
                              <w:rPr>
                                <w:rFonts w:cs="Arial"/>
                              </w:rPr>
                              <w:t>6</w:t>
                            </w:r>
                          </w:p>
                        </w:tc>
                        <w:tc>
                          <w:tcPr>
                            <w:tcW w:w="1050" w:type="dxa"/>
                            <w:tcBorders>
                              <w:top w:val="single" w:sz="4" w:space="0" w:color="auto"/>
                              <w:left w:val="single" w:sz="4" w:space="0" w:color="auto"/>
                              <w:bottom w:val="single" w:sz="4" w:space="0" w:color="auto"/>
                              <w:right w:val="single" w:sz="4" w:space="0" w:color="auto"/>
                            </w:tcBorders>
                            <w:vAlign w:val="center"/>
                          </w:tcPr>
                          <w:p w14:paraId="317A7476" w14:textId="77777777" w:rsidR="00964CB8" w:rsidRDefault="00964CB8" w:rsidP="00964CB8">
                            <w:pPr>
                              <w:snapToGrid w:val="0"/>
                              <w:jc w:val="center"/>
                              <w:rPr>
                                <w:rFonts w:cs="Arial"/>
                              </w:rPr>
                            </w:pPr>
                            <w:r>
                              <w:rPr>
                                <w:rFonts w:cs="Arial"/>
                              </w:rPr>
                              <w:t>Team</w:t>
                            </w:r>
                          </w:p>
                          <w:p w14:paraId="41D295B4" w14:textId="77777777" w:rsidR="00964CB8" w:rsidRDefault="00964CB8" w:rsidP="00964CB8">
                            <w:pPr>
                              <w:snapToGrid w:val="0"/>
                              <w:jc w:val="center"/>
                              <w:rPr>
                                <w:rFonts w:cs="Arial"/>
                              </w:rPr>
                            </w:pPr>
                            <w:r>
                              <w:rPr>
                                <w:rFonts w:cs="Arial"/>
                              </w:rPr>
                              <w:t>7</w:t>
                            </w:r>
                          </w:p>
                        </w:tc>
                      </w:tr>
                      <w:tr w:rsidR="00964CB8" w14:paraId="395CA0B0" w14:textId="77777777" w:rsidTr="00964CB8">
                        <w:trPr>
                          <w:trHeight w:val="708"/>
                          <w:jc w:val="center"/>
                        </w:trPr>
                        <w:tc>
                          <w:tcPr>
                            <w:tcW w:w="1860" w:type="dxa"/>
                            <w:tcBorders>
                              <w:top w:val="single" w:sz="4" w:space="0" w:color="000000"/>
                              <w:left w:val="single" w:sz="4" w:space="0" w:color="000000"/>
                              <w:bottom w:val="single" w:sz="4" w:space="0" w:color="000000"/>
                            </w:tcBorders>
                            <w:shd w:val="clear" w:color="auto" w:fill="auto"/>
                            <w:vAlign w:val="center"/>
                          </w:tcPr>
                          <w:p w14:paraId="3359CB8E" w14:textId="77777777" w:rsidR="00964CB8" w:rsidRDefault="00964CB8" w:rsidP="00964CB8">
                            <w:pPr>
                              <w:snapToGrid w:val="0"/>
                              <w:jc w:val="center"/>
                              <w:rPr>
                                <w:rFonts w:cs="Arial"/>
                                <w:szCs w:val="22"/>
                              </w:rPr>
                            </w:pPr>
                            <w:r>
                              <w:rPr>
                                <w:rFonts w:cs="Arial"/>
                                <w:szCs w:val="22"/>
                              </w:rPr>
                              <w:t>Planning</w:t>
                            </w:r>
                          </w:p>
                        </w:tc>
                        <w:tc>
                          <w:tcPr>
                            <w:tcW w:w="634" w:type="dxa"/>
                            <w:tcBorders>
                              <w:top w:val="single" w:sz="4" w:space="0" w:color="000000"/>
                              <w:left w:val="single" w:sz="4" w:space="0" w:color="000000"/>
                              <w:bottom w:val="single" w:sz="4" w:space="0" w:color="000000"/>
                            </w:tcBorders>
                            <w:shd w:val="clear" w:color="auto" w:fill="auto"/>
                          </w:tcPr>
                          <w:p w14:paraId="16E2D4E4" w14:textId="77777777" w:rsidR="00964CB8" w:rsidRDefault="00964CB8" w:rsidP="00964CB8">
                            <w:pPr>
                              <w:snapToGrid w:val="0"/>
                              <w:jc w:val="center"/>
                              <w:rPr>
                                <w:rFonts w:cs="Arial"/>
                                <w:szCs w:val="22"/>
                              </w:rPr>
                            </w:pPr>
                          </w:p>
                          <w:p w14:paraId="170DDB30" w14:textId="77777777" w:rsidR="00964CB8" w:rsidRDefault="00964CB8" w:rsidP="00964CB8">
                            <w:pPr>
                              <w:jc w:val="center"/>
                              <w:rPr>
                                <w:rFonts w:cs="Arial"/>
                                <w:szCs w:val="22"/>
                              </w:rPr>
                            </w:pPr>
                            <w:r>
                              <w:rPr>
                                <w:rFonts w:cs="Arial"/>
                                <w:szCs w:val="22"/>
                              </w:rPr>
                              <w:t>10</w:t>
                            </w:r>
                          </w:p>
                        </w:tc>
                        <w:tc>
                          <w:tcPr>
                            <w:tcW w:w="1049" w:type="dxa"/>
                            <w:tcBorders>
                              <w:top w:val="single" w:sz="4" w:space="0" w:color="000000"/>
                              <w:left w:val="single" w:sz="4" w:space="0" w:color="000000"/>
                              <w:bottom w:val="single" w:sz="4" w:space="0" w:color="000000"/>
                            </w:tcBorders>
                            <w:shd w:val="clear" w:color="auto" w:fill="auto"/>
                          </w:tcPr>
                          <w:p w14:paraId="099E884C"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21DF8681"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737D3D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53C7865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2878EB1B"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41E03331"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118A41C" w14:textId="77777777" w:rsidR="00964CB8" w:rsidRDefault="00964CB8" w:rsidP="00964CB8">
                            <w:pPr>
                              <w:snapToGrid w:val="0"/>
                              <w:rPr>
                                <w:rFonts w:cs="Arial"/>
                              </w:rPr>
                            </w:pPr>
                          </w:p>
                        </w:tc>
                      </w:tr>
                      <w:tr w:rsidR="00964CB8" w14:paraId="179E242E" w14:textId="77777777" w:rsidTr="00964CB8">
                        <w:trPr>
                          <w:trHeight w:val="719"/>
                          <w:jc w:val="center"/>
                        </w:trPr>
                        <w:tc>
                          <w:tcPr>
                            <w:tcW w:w="1860" w:type="dxa"/>
                            <w:tcBorders>
                              <w:top w:val="single" w:sz="4" w:space="0" w:color="000000"/>
                              <w:left w:val="single" w:sz="4" w:space="0" w:color="000000"/>
                              <w:bottom w:val="single" w:sz="4" w:space="0" w:color="000000"/>
                            </w:tcBorders>
                            <w:shd w:val="clear" w:color="auto" w:fill="auto"/>
                            <w:vAlign w:val="center"/>
                          </w:tcPr>
                          <w:p w14:paraId="318D4399" w14:textId="77777777" w:rsidR="00964CB8" w:rsidRDefault="00964CB8" w:rsidP="00964CB8">
                            <w:pPr>
                              <w:snapToGrid w:val="0"/>
                              <w:jc w:val="center"/>
                              <w:rPr>
                                <w:rFonts w:cs="Arial"/>
                                <w:szCs w:val="22"/>
                              </w:rPr>
                            </w:pPr>
                            <w:r>
                              <w:rPr>
                                <w:rFonts w:cs="Arial"/>
                                <w:szCs w:val="22"/>
                              </w:rPr>
                              <w:t>Development of prototype</w:t>
                            </w:r>
                          </w:p>
                        </w:tc>
                        <w:tc>
                          <w:tcPr>
                            <w:tcW w:w="634" w:type="dxa"/>
                            <w:tcBorders>
                              <w:top w:val="single" w:sz="4" w:space="0" w:color="000000"/>
                              <w:left w:val="single" w:sz="4" w:space="0" w:color="000000"/>
                              <w:bottom w:val="single" w:sz="4" w:space="0" w:color="000000"/>
                            </w:tcBorders>
                            <w:shd w:val="clear" w:color="auto" w:fill="auto"/>
                          </w:tcPr>
                          <w:p w14:paraId="13671F40" w14:textId="77777777" w:rsidR="00964CB8" w:rsidRDefault="00964CB8" w:rsidP="00964CB8">
                            <w:pPr>
                              <w:snapToGrid w:val="0"/>
                              <w:rPr>
                                <w:rFonts w:cs="Arial"/>
                                <w:szCs w:val="22"/>
                              </w:rPr>
                            </w:pPr>
                          </w:p>
                          <w:p w14:paraId="7626857B" w14:textId="77777777" w:rsidR="00964CB8" w:rsidRDefault="00964CB8" w:rsidP="00964CB8">
                            <w:pPr>
                              <w:jc w:val="center"/>
                              <w:rPr>
                                <w:rFonts w:cs="Arial"/>
                                <w:szCs w:val="22"/>
                              </w:rPr>
                            </w:pPr>
                            <w:r>
                              <w:rPr>
                                <w:rFonts w:cs="Arial"/>
                                <w:szCs w:val="22"/>
                              </w:rPr>
                              <w:t>20</w:t>
                            </w:r>
                          </w:p>
                        </w:tc>
                        <w:tc>
                          <w:tcPr>
                            <w:tcW w:w="1049" w:type="dxa"/>
                            <w:tcBorders>
                              <w:top w:val="single" w:sz="4" w:space="0" w:color="000000"/>
                              <w:left w:val="single" w:sz="4" w:space="0" w:color="000000"/>
                              <w:bottom w:val="single" w:sz="4" w:space="0" w:color="000000"/>
                            </w:tcBorders>
                            <w:shd w:val="clear" w:color="auto" w:fill="auto"/>
                          </w:tcPr>
                          <w:p w14:paraId="3EDBB87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E40A5F1"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612AD9E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3F74EF6"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019D027F"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7F756E6A"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719E61F" w14:textId="77777777" w:rsidR="00964CB8" w:rsidRDefault="00964CB8" w:rsidP="00964CB8">
                            <w:pPr>
                              <w:snapToGrid w:val="0"/>
                              <w:rPr>
                                <w:rFonts w:cs="Arial"/>
                              </w:rPr>
                            </w:pPr>
                          </w:p>
                        </w:tc>
                      </w:tr>
                      <w:tr w:rsidR="00964CB8" w14:paraId="0F5F6455" w14:textId="77777777" w:rsidTr="00964CB8">
                        <w:trPr>
                          <w:trHeight w:val="711"/>
                          <w:jc w:val="center"/>
                        </w:trPr>
                        <w:tc>
                          <w:tcPr>
                            <w:tcW w:w="1860" w:type="dxa"/>
                            <w:tcBorders>
                              <w:top w:val="single" w:sz="4" w:space="0" w:color="000000"/>
                              <w:left w:val="single" w:sz="4" w:space="0" w:color="000000"/>
                              <w:bottom w:val="single" w:sz="4" w:space="0" w:color="000000"/>
                            </w:tcBorders>
                            <w:shd w:val="clear" w:color="auto" w:fill="auto"/>
                            <w:vAlign w:val="center"/>
                          </w:tcPr>
                          <w:p w14:paraId="28DEC849" w14:textId="77777777" w:rsidR="00964CB8" w:rsidRDefault="00964CB8" w:rsidP="00964CB8">
                            <w:pPr>
                              <w:snapToGrid w:val="0"/>
                              <w:jc w:val="center"/>
                              <w:rPr>
                                <w:rFonts w:cs="Arial"/>
                                <w:szCs w:val="22"/>
                              </w:rPr>
                            </w:pPr>
                            <w:r>
                              <w:rPr>
                                <w:rFonts w:cs="Arial"/>
                                <w:szCs w:val="22"/>
                              </w:rPr>
                              <w:t>Use of budget</w:t>
                            </w:r>
                          </w:p>
                        </w:tc>
                        <w:tc>
                          <w:tcPr>
                            <w:tcW w:w="634" w:type="dxa"/>
                            <w:tcBorders>
                              <w:top w:val="single" w:sz="4" w:space="0" w:color="000000"/>
                              <w:left w:val="single" w:sz="4" w:space="0" w:color="000000"/>
                              <w:bottom w:val="single" w:sz="4" w:space="0" w:color="000000"/>
                            </w:tcBorders>
                            <w:shd w:val="clear" w:color="auto" w:fill="auto"/>
                          </w:tcPr>
                          <w:p w14:paraId="05B66E9E" w14:textId="77777777" w:rsidR="00964CB8" w:rsidRDefault="00964CB8" w:rsidP="00964CB8">
                            <w:pPr>
                              <w:snapToGrid w:val="0"/>
                              <w:rPr>
                                <w:rFonts w:cs="Arial"/>
                                <w:szCs w:val="22"/>
                              </w:rPr>
                            </w:pPr>
                          </w:p>
                          <w:p w14:paraId="42BE4B8F" w14:textId="77777777" w:rsidR="00964CB8" w:rsidRDefault="00964CB8" w:rsidP="00964CB8">
                            <w:pPr>
                              <w:jc w:val="center"/>
                              <w:rPr>
                                <w:rFonts w:cs="Arial"/>
                                <w:szCs w:val="22"/>
                              </w:rPr>
                            </w:pPr>
                            <w:r>
                              <w:rPr>
                                <w:rFonts w:cs="Arial"/>
                                <w:szCs w:val="22"/>
                              </w:rPr>
                              <w:t>8</w:t>
                            </w:r>
                          </w:p>
                        </w:tc>
                        <w:tc>
                          <w:tcPr>
                            <w:tcW w:w="1049" w:type="dxa"/>
                            <w:tcBorders>
                              <w:top w:val="single" w:sz="4" w:space="0" w:color="000000"/>
                              <w:left w:val="single" w:sz="4" w:space="0" w:color="000000"/>
                              <w:bottom w:val="single" w:sz="4" w:space="0" w:color="000000"/>
                            </w:tcBorders>
                            <w:shd w:val="clear" w:color="auto" w:fill="auto"/>
                          </w:tcPr>
                          <w:p w14:paraId="19659494"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6901AD4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0609F5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5CE52D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274D6B83"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60223B2A"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1C449D9D" w14:textId="77777777" w:rsidR="00964CB8" w:rsidRDefault="00964CB8" w:rsidP="00964CB8">
                            <w:pPr>
                              <w:snapToGrid w:val="0"/>
                              <w:rPr>
                                <w:rFonts w:cs="Arial"/>
                              </w:rPr>
                            </w:pPr>
                          </w:p>
                        </w:tc>
                      </w:tr>
                      <w:tr w:rsidR="00964CB8" w14:paraId="574B9667"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5998D19E" w14:textId="77777777" w:rsidR="00964CB8" w:rsidRDefault="00964CB8" w:rsidP="00964CB8">
                            <w:pPr>
                              <w:snapToGrid w:val="0"/>
                              <w:jc w:val="center"/>
                              <w:rPr>
                                <w:rFonts w:cs="Arial"/>
                                <w:szCs w:val="22"/>
                              </w:rPr>
                            </w:pPr>
                            <w:r>
                              <w:rPr>
                                <w:rFonts w:cs="Arial"/>
                                <w:szCs w:val="22"/>
                              </w:rPr>
                              <w:t>Functionality of coding</w:t>
                            </w:r>
                          </w:p>
                        </w:tc>
                        <w:tc>
                          <w:tcPr>
                            <w:tcW w:w="634" w:type="dxa"/>
                            <w:tcBorders>
                              <w:top w:val="single" w:sz="4" w:space="0" w:color="000000"/>
                              <w:left w:val="single" w:sz="4" w:space="0" w:color="000000"/>
                              <w:bottom w:val="single" w:sz="4" w:space="0" w:color="000000"/>
                            </w:tcBorders>
                            <w:shd w:val="clear" w:color="auto" w:fill="auto"/>
                          </w:tcPr>
                          <w:p w14:paraId="56AE71D7" w14:textId="77777777" w:rsidR="00964CB8" w:rsidRDefault="00964CB8" w:rsidP="00964CB8">
                            <w:pPr>
                              <w:snapToGrid w:val="0"/>
                              <w:rPr>
                                <w:rFonts w:cs="Arial"/>
                                <w:szCs w:val="22"/>
                              </w:rPr>
                            </w:pPr>
                          </w:p>
                          <w:p w14:paraId="7D521DF8" w14:textId="77777777" w:rsidR="00964CB8" w:rsidRDefault="00964CB8" w:rsidP="00964CB8">
                            <w:pPr>
                              <w:snapToGrid w:val="0"/>
                              <w:jc w:val="center"/>
                              <w:rPr>
                                <w:rFonts w:cs="Arial"/>
                                <w:szCs w:val="22"/>
                              </w:rPr>
                            </w:pPr>
                            <w:r>
                              <w:rPr>
                                <w:rFonts w:cs="Arial"/>
                                <w:szCs w:val="22"/>
                              </w:rPr>
                              <w:t>12</w:t>
                            </w:r>
                          </w:p>
                        </w:tc>
                        <w:tc>
                          <w:tcPr>
                            <w:tcW w:w="1049" w:type="dxa"/>
                            <w:tcBorders>
                              <w:top w:val="single" w:sz="4" w:space="0" w:color="000000"/>
                              <w:left w:val="single" w:sz="4" w:space="0" w:color="000000"/>
                              <w:bottom w:val="single" w:sz="4" w:space="0" w:color="000000"/>
                            </w:tcBorders>
                            <w:shd w:val="clear" w:color="auto" w:fill="auto"/>
                          </w:tcPr>
                          <w:p w14:paraId="52549D44"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322226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F8DB39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A2E6A5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01B33D7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449C33D"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2CD3E02B" w14:textId="77777777" w:rsidR="00964CB8" w:rsidRDefault="00964CB8" w:rsidP="00964CB8">
                            <w:pPr>
                              <w:snapToGrid w:val="0"/>
                              <w:rPr>
                                <w:rFonts w:cs="Arial"/>
                              </w:rPr>
                            </w:pPr>
                          </w:p>
                        </w:tc>
                      </w:tr>
                      <w:tr w:rsidR="00964CB8" w14:paraId="1A35ADAB"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09D5E3E2" w14:textId="77777777" w:rsidR="00964CB8" w:rsidRDefault="00964CB8" w:rsidP="00964CB8">
                            <w:pPr>
                              <w:snapToGrid w:val="0"/>
                              <w:jc w:val="center"/>
                              <w:rPr>
                                <w:rFonts w:cs="Arial"/>
                                <w:szCs w:val="22"/>
                              </w:rPr>
                            </w:pPr>
                            <w:r>
                              <w:rPr>
                                <w:rFonts w:cs="Arial"/>
                                <w:szCs w:val="22"/>
                              </w:rPr>
                              <w:t>Functionality of product</w:t>
                            </w:r>
                          </w:p>
                        </w:tc>
                        <w:tc>
                          <w:tcPr>
                            <w:tcW w:w="634" w:type="dxa"/>
                            <w:tcBorders>
                              <w:top w:val="single" w:sz="4" w:space="0" w:color="000000"/>
                              <w:left w:val="single" w:sz="4" w:space="0" w:color="000000"/>
                              <w:bottom w:val="single" w:sz="4" w:space="0" w:color="000000"/>
                            </w:tcBorders>
                            <w:shd w:val="clear" w:color="auto" w:fill="auto"/>
                            <w:vAlign w:val="center"/>
                          </w:tcPr>
                          <w:p w14:paraId="6D940F3E" w14:textId="77777777" w:rsidR="00964CB8" w:rsidRDefault="00964CB8" w:rsidP="00964CB8">
                            <w:pPr>
                              <w:jc w:val="center"/>
                              <w:rPr>
                                <w:rFonts w:cs="Arial"/>
                                <w:szCs w:val="22"/>
                              </w:rPr>
                            </w:pPr>
                            <w:r>
                              <w:rPr>
                                <w:rFonts w:cs="Arial"/>
                                <w:szCs w:val="22"/>
                              </w:rPr>
                              <w:t>22</w:t>
                            </w:r>
                          </w:p>
                        </w:tc>
                        <w:tc>
                          <w:tcPr>
                            <w:tcW w:w="1049" w:type="dxa"/>
                            <w:tcBorders>
                              <w:top w:val="single" w:sz="4" w:space="0" w:color="000000"/>
                              <w:left w:val="single" w:sz="4" w:space="0" w:color="000000"/>
                              <w:bottom w:val="single" w:sz="4" w:space="0" w:color="000000"/>
                            </w:tcBorders>
                            <w:shd w:val="clear" w:color="auto" w:fill="auto"/>
                          </w:tcPr>
                          <w:p w14:paraId="6419BBE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A4B5D6C"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484BC86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1E54254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1D2628E6"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BFBC3D0"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6493EE9B" w14:textId="77777777" w:rsidR="00964CB8" w:rsidRDefault="00964CB8" w:rsidP="00964CB8">
                            <w:pPr>
                              <w:snapToGrid w:val="0"/>
                              <w:rPr>
                                <w:rFonts w:cs="Arial"/>
                              </w:rPr>
                            </w:pPr>
                          </w:p>
                        </w:tc>
                      </w:tr>
                      <w:tr w:rsidR="00964CB8" w14:paraId="7CC4163D" w14:textId="77777777"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1854282E" w14:textId="77777777" w:rsidR="00964CB8" w:rsidRDefault="00964CB8" w:rsidP="00964CB8">
                            <w:pPr>
                              <w:snapToGrid w:val="0"/>
                              <w:jc w:val="center"/>
                              <w:rPr>
                                <w:rFonts w:cs="Arial"/>
                                <w:szCs w:val="22"/>
                              </w:rPr>
                            </w:pPr>
                            <w:r>
                              <w:rPr>
                                <w:rFonts w:cs="Arial"/>
                                <w:szCs w:val="22"/>
                              </w:rPr>
                              <w:t>The pitch</w:t>
                            </w:r>
                          </w:p>
                        </w:tc>
                        <w:tc>
                          <w:tcPr>
                            <w:tcW w:w="634" w:type="dxa"/>
                            <w:tcBorders>
                              <w:top w:val="single" w:sz="4" w:space="0" w:color="000000"/>
                              <w:left w:val="single" w:sz="4" w:space="0" w:color="000000"/>
                              <w:bottom w:val="single" w:sz="4" w:space="0" w:color="000000"/>
                            </w:tcBorders>
                            <w:shd w:val="clear" w:color="auto" w:fill="auto"/>
                            <w:vAlign w:val="center"/>
                          </w:tcPr>
                          <w:p w14:paraId="6F9622E2" w14:textId="77777777" w:rsidR="00964CB8" w:rsidRDefault="00964CB8" w:rsidP="00964CB8">
                            <w:pPr>
                              <w:snapToGrid w:val="0"/>
                              <w:jc w:val="center"/>
                              <w:rPr>
                                <w:rFonts w:cs="Arial"/>
                                <w:szCs w:val="22"/>
                              </w:rPr>
                            </w:pPr>
                            <w:r>
                              <w:rPr>
                                <w:rFonts w:cs="Arial"/>
                                <w:szCs w:val="22"/>
                              </w:rPr>
                              <w:t>16</w:t>
                            </w:r>
                          </w:p>
                        </w:tc>
                        <w:tc>
                          <w:tcPr>
                            <w:tcW w:w="1049" w:type="dxa"/>
                            <w:tcBorders>
                              <w:top w:val="single" w:sz="4" w:space="0" w:color="000000"/>
                              <w:left w:val="single" w:sz="4" w:space="0" w:color="000000"/>
                              <w:bottom w:val="single" w:sz="4" w:space="0" w:color="000000"/>
                            </w:tcBorders>
                            <w:shd w:val="clear" w:color="auto" w:fill="auto"/>
                          </w:tcPr>
                          <w:p w14:paraId="6DC51E73"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3E2E26A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0B8CA3EA"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tcBorders>
                            <w:shd w:val="clear" w:color="auto" w:fill="auto"/>
                          </w:tcPr>
                          <w:p w14:paraId="2D790F0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1842D3F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6CA82B2"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3204C9F2" w14:textId="77777777" w:rsidR="00964CB8" w:rsidRDefault="00964CB8" w:rsidP="00964CB8">
                            <w:pPr>
                              <w:snapToGrid w:val="0"/>
                              <w:rPr>
                                <w:rFonts w:cs="Arial"/>
                              </w:rPr>
                            </w:pPr>
                          </w:p>
                        </w:tc>
                      </w:tr>
                      <w:tr w:rsidR="00964CB8" w14:paraId="73C01CCF" w14:textId="77777777"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14:paraId="09960D63" w14:textId="77777777" w:rsidR="00964CB8" w:rsidRDefault="00964CB8" w:rsidP="00964CB8">
                            <w:pPr>
                              <w:snapToGrid w:val="0"/>
                              <w:jc w:val="center"/>
                              <w:rPr>
                                <w:rFonts w:cs="Arial"/>
                                <w:szCs w:val="22"/>
                              </w:rPr>
                            </w:pPr>
                            <w:r>
                              <w:rPr>
                                <w:rFonts w:cs="Arial"/>
                                <w:szCs w:val="22"/>
                              </w:rPr>
                              <w:t>Teamwork</w:t>
                            </w:r>
                          </w:p>
                        </w:tc>
                        <w:tc>
                          <w:tcPr>
                            <w:tcW w:w="634" w:type="dxa"/>
                            <w:tcBorders>
                              <w:top w:val="single" w:sz="4" w:space="0" w:color="000000"/>
                              <w:left w:val="single" w:sz="4" w:space="0" w:color="000000"/>
                              <w:bottom w:val="single" w:sz="8" w:space="0" w:color="000000"/>
                            </w:tcBorders>
                            <w:shd w:val="clear" w:color="auto" w:fill="auto"/>
                          </w:tcPr>
                          <w:p w14:paraId="5C8C3FBE" w14:textId="77777777" w:rsidR="00964CB8" w:rsidRDefault="00964CB8" w:rsidP="00964CB8">
                            <w:pPr>
                              <w:snapToGrid w:val="0"/>
                              <w:rPr>
                                <w:rFonts w:cs="Arial"/>
                                <w:szCs w:val="22"/>
                              </w:rPr>
                            </w:pPr>
                          </w:p>
                          <w:p w14:paraId="0B763F62" w14:textId="77777777" w:rsidR="00964CB8" w:rsidRDefault="00964CB8" w:rsidP="00964CB8">
                            <w:pPr>
                              <w:jc w:val="center"/>
                              <w:rPr>
                                <w:rFonts w:cs="Arial"/>
                                <w:szCs w:val="22"/>
                              </w:rPr>
                            </w:pPr>
                            <w:r>
                              <w:rPr>
                                <w:rFonts w:cs="Arial"/>
                                <w:szCs w:val="22"/>
                              </w:rPr>
                              <w:t>12</w:t>
                            </w:r>
                          </w:p>
                        </w:tc>
                        <w:tc>
                          <w:tcPr>
                            <w:tcW w:w="1049" w:type="dxa"/>
                            <w:tcBorders>
                              <w:top w:val="single" w:sz="4" w:space="0" w:color="000000"/>
                              <w:left w:val="single" w:sz="4" w:space="0" w:color="000000"/>
                              <w:bottom w:val="single" w:sz="8" w:space="0" w:color="000000"/>
                            </w:tcBorders>
                            <w:shd w:val="clear" w:color="auto" w:fill="auto"/>
                          </w:tcPr>
                          <w:p w14:paraId="526A4088"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513A8882"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4D93BAAB"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376D0AFD"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6D4B4FB8"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7D3E2E71"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558894C5" w14:textId="77777777" w:rsidR="00964CB8" w:rsidRDefault="00964CB8" w:rsidP="00964CB8">
                            <w:pPr>
                              <w:snapToGrid w:val="0"/>
                              <w:rPr>
                                <w:rFonts w:cs="Arial"/>
                              </w:rPr>
                            </w:pPr>
                          </w:p>
                        </w:tc>
                      </w:tr>
                      <w:tr w:rsidR="00964CB8" w14:paraId="1C26EFF4" w14:textId="77777777"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14:paraId="2C1E29D6" w14:textId="77777777" w:rsidR="00964CB8" w:rsidRDefault="00964CB8" w:rsidP="00964CB8">
                            <w:pPr>
                              <w:snapToGrid w:val="0"/>
                              <w:jc w:val="center"/>
                              <w:rPr>
                                <w:rFonts w:cs="Arial"/>
                                <w:b/>
                                <w:bCs/>
                                <w:szCs w:val="22"/>
                              </w:rPr>
                            </w:pPr>
                            <w:r>
                              <w:rPr>
                                <w:rFonts w:cs="Arial"/>
                                <w:b/>
                                <w:bCs/>
                                <w:szCs w:val="22"/>
                              </w:rPr>
                              <w:t>Total score</w:t>
                            </w:r>
                          </w:p>
                        </w:tc>
                        <w:tc>
                          <w:tcPr>
                            <w:tcW w:w="634" w:type="dxa"/>
                            <w:tcBorders>
                              <w:top w:val="single" w:sz="4" w:space="0" w:color="000000"/>
                              <w:left w:val="single" w:sz="4" w:space="0" w:color="000000"/>
                              <w:bottom w:val="single" w:sz="8" w:space="0" w:color="000000"/>
                            </w:tcBorders>
                            <w:shd w:val="clear" w:color="auto" w:fill="auto"/>
                            <w:vAlign w:val="center"/>
                          </w:tcPr>
                          <w:p w14:paraId="1C37BB27" w14:textId="77777777" w:rsidR="00964CB8" w:rsidRDefault="00964CB8" w:rsidP="00964CB8">
                            <w:pPr>
                              <w:snapToGrid w:val="0"/>
                              <w:rPr>
                                <w:rFonts w:cs="Arial"/>
                                <w:b/>
                                <w:bCs/>
                                <w:szCs w:val="22"/>
                              </w:rPr>
                            </w:pPr>
                            <w:r>
                              <w:rPr>
                                <w:rFonts w:cs="Arial"/>
                                <w:b/>
                                <w:bCs/>
                                <w:szCs w:val="22"/>
                              </w:rPr>
                              <w:t>100</w:t>
                            </w:r>
                          </w:p>
                        </w:tc>
                        <w:tc>
                          <w:tcPr>
                            <w:tcW w:w="1049" w:type="dxa"/>
                            <w:tcBorders>
                              <w:top w:val="single" w:sz="4" w:space="0" w:color="000000"/>
                              <w:left w:val="single" w:sz="4" w:space="0" w:color="000000"/>
                              <w:bottom w:val="single" w:sz="8" w:space="0" w:color="000000"/>
                            </w:tcBorders>
                            <w:shd w:val="clear" w:color="auto" w:fill="auto"/>
                          </w:tcPr>
                          <w:p w14:paraId="21139ACA"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08260623"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35C61C85"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tcBorders>
                            <w:shd w:val="clear" w:color="auto" w:fill="auto"/>
                          </w:tcPr>
                          <w:p w14:paraId="0C40EFD0" w14:textId="77777777" w:rsidR="00964CB8" w:rsidRDefault="00964CB8" w:rsidP="00964CB8">
                            <w:pPr>
                              <w:snapToGrid w:val="0"/>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323CBBB5"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EF9CA9F" w14:textId="77777777" w:rsidR="00964CB8" w:rsidRDefault="00964CB8" w:rsidP="00964CB8">
                            <w:pPr>
                              <w:snapToGrid w:val="0"/>
                              <w:rPr>
                                <w:rFonts w:cs="Arial"/>
                              </w:rPr>
                            </w:pPr>
                          </w:p>
                        </w:tc>
                        <w:tc>
                          <w:tcPr>
                            <w:tcW w:w="1050" w:type="dxa"/>
                            <w:tcBorders>
                              <w:top w:val="single" w:sz="4" w:space="0" w:color="auto"/>
                              <w:left w:val="single" w:sz="4" w:space="0" w:color="auto"/>
                              <w:bottom w:val="single" w:sz="4" w:space="0" w:color="auto"/>
                              <w:right w:val="single" w:sz="4" w:space="0" w:color="auto"/>
                            </w:tcBorders>
                          </w:tcPr>
                          <w:p w14:paraId="2FDF149F" w14:textId="77777777" w:rsidR="00964CB8" w:rsidRDefault="00964CB8" w:rsidP="00964CB8">
                            <w:pPr>
                              <w:snapToGrid w:val="0"/>
                              <w:rPr>
                                <w:rFonts w:cs="Arial"/>
                              </w:rPr>
                            </w:pPr>
                          </w:p>
                        </w:tc>
                      </w:tr>
                      <w:tr w:rsidR="00964CB8" w14:paraId="0AF7EADE" w14:textId="77777777" w:rsidTr="00964CB8">
                        <w:trPr>
                          <w:trHeight w:val="715"/>
                          <w:jc w:val="center"/>
                        </w:trPr>
                        <w:tc>
                          <w:tcPr>
                            <w:tcW w:w="1860" w:type="dxa"/>
                            <w:tcBorders>
                              <w:left w:val="single" w:sz="4" w:space="0" w:color="000000"/>
                              <w:bottom w:val="single" w:sz="8" w:space="0" w:color="000000"/>
                            </w:tcBorders>
                            <w:shd w:val="clear" w:color="auto" w:fill="auto"/>
                            <w:vAlign w:val="center"/>
                          </w:tcPr>
                          <w:p w14:paraId="1CD03577" w14:textId="77777777" w:rsidR="00964CB8" w:rsidRDefault="00964CB8" w:rsidP="00964CB8">
                            <w:pPr>
                              <w:snapToGrid w:val="0"/>
                              <w:jc w:val="center"/>
                              <w:rPr>
                                <w:rFonts w:cs="Arial"/>
                                <w:b/>
                                <w:bCs/>
                                <w:szCs w:val="22"/>
                              </w:rPr>
                            </w:pPr>
                            <w:r>
                              <w:rPr>
                                <w:rFonts w:cs="Arial"/>
                                <w:b/>
                                <w:bCs/>
                                <w:szCs w:val="22"/>
                              </w:rPr>
                              <w:t>Faradays spent</w:t>
                            </w:r>
                          </w:p>
                        </w:tc>
                        <w:tc>
                          <w:tcPr>
                            <w:tcW w:w="634" w:type="dxa"/>
                            <w:tcBorders>
                              <w:left w:val="single" w:sz="4" w:space="0" w:color="000000"/>
                              <w:bottom w:val="single" w:sz="8" w:space="0" w:color="000000"/>
                            </w:tcBorders>
                            <w:shd w:val="clear" w:color="auto" w:fill="auto"/>
                            <w:vAlign w:val="center"/>
                          </w:tcPr>
                          <w:p w14:paraId="7A9FD731" w14:textId="77777777" w:rsidR="00964CB8" w:rsidRDefault="00964CB8" w:rsidP="00964CB8">
                            <w:pPr>
                              <w:snapToGrid w:val="0"/>
                              <w:rPr>
                                <w:rFonts w:cs="Arial"/>
                                <w:b/>
                                <w:bCs/>
                                <w:szCs w:val="22"/>
                              </w:rPr>
                            </w:pPr>
                          </w:p>
                        </w:tc>
                        <w:tc>
                          <w:tcPr>
                            <w:tcW w:w="1049" w:type="dxa"/>
                            <w:tcBorders>
                              <w:left w:val="single" w:sz="4" w:space="0" w:color="000000"/>
                              <w:bottom w:val="single" w:sz="8" w:space="0" w:color="000000"/>
                            </w:tcBorders>
                            <w:shd w:val="clear" w:color="auto" w:fill="auto"/>
                            <w:vAlign w:val="center"/>
                          </w:tcPr>
                          <w:p w14:paraId="610F5F25"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25C2014F"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1EB8F8A3" w14:textId="77777777" w:rsidR="00964CB8" w:rsidRDefault="00964CB8" w:rsidP="00964CB8">
                            <w:pPr>
                              <w:snapToGrid w:val="0"/>
                              <w:rPr>
                                <w:rFonts w:cs="Arial"/>
                                <w:b/>
                                <w:bCs/>
                              </w:rPr>
                            </w:pPr>
                          </w:p>
                        </w:tc>
                        <w:tc>
                          <w:tcPr>
                            <w:tcW w:w="1050" w:type="dxa"/>
                            <w:tcBorders>
                              <w:left w:val="single" w:sz="4" w:space="0" w:color="000000"/>
                              <w:bottom w:val="single" w:sz="8" w:space="0" w:color="000000"/>
                            </w:tcBorders>
                            <w:shd w:val="clear" w:color="auto" w:fill="auto"/>
                            <w:vAlign w:val="center"/>
                          </w:tcPr>
                          <w:p w14:paraId="39273CE3" w14:textId="77777777" w:rsidR="00964CB8" w:rsidRDefault="00964CB8" w:rsidP="00964CB8">
                            <w:pPr>
                              <w:snapToGrid w:val="0"/>
                              <w:rPr>
                                <w:rFonts w:cs="Arial"/>
                                <w:b/>
                                <w:bCs/>
                              </w:rPr>
                            </w:pPr>
                          </w:p>
                        </w:tc>
                        <w:tc>
                          <w:tcPr>
                            <w:tcW w:w="1050" w:type="dxa"/>
                            <w:tcBorders>
                              <w:left w:val="single" w:sz="4" w:space="0" w:color="000000"/>
                              <w:bottom w:val="single" w:sz="8" w:space="0" w:color="000000"/>
                              <w:right w:val="single" w:sz="4" w:space="0" w:color="auto"/>
                            </w:tcBorders>
                            <w:shd w:val="clear" w:color="auto" w:fill="auto"/>
                            <w:vAlign w:val="center"/>
                          </w:tcPr>
                          <w:p w14:paraId="3157A8BB" w14:textId="77777777" w:rsidR="00964CB8" w:rsidRDefault="00964CB8" w:rsidP="00964CB8">
                            <w:pPr>
                              <w:snapToGrid w:val="0"/>
                              <w:rPr>
                                <w:rFonts w:cs="Arial"/>
                                <w:b/>
                                <w:bC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AF0E6BA" w14:textId="77777777" w:rsidR="00964CB8" w:rsidRDefault="00964CB8" w:rsidP="00964CB8">
                            <w:pPr>
                              <w:snapToGrid w:val="0"/>
                              <w:rPr>
                                <w:rFonts w:cs="Arial"/>
                                <w:b/>
                                <w:bCs/>
                              </w:rPr>
                            </w:pPr>
                          </w:p>
                        </w:tc>
                        <w:tc>
                          <w:tcPr>
                            <w:tcW w:w="1050" w:type="dxa"/>
                            <w:tcBorders>
                              <w:top w:val="single" w:sz="4" w:space="0" w:color="auto"/>
                              <w:left w:val="single" w:sz="4" w:space="0" w:color="auto"/>
                              <w:bottom w:val="single" w:sz="4" w:space="0" w:color="auto"/>
                              <w:right w:val="single" w:sz="4" w:space="0" w:color="auto"/>
                            </w:tcBorders>
                          </w:tcPr>
                          <w:p w14:paraId="56D02A69" w14:textId="77777777" w:rsidR="00964CB8" w:rsidRDefault="00964CB8" w:rsidP="00964CB8">
                            <w:pPr>
                              <w:snapToGrid w:val="0"/>
                              <w:rPr>
                                <w:rFonts w:cs="Arial"/>
                                <w:b/>
                                <w:bCs/>
                              </w:rPr>
                            </w:pPr>
                          </w:p>
                        </w:tc>
                      </w:tr>
                    </w:tbl>
                    <w:p w14:paraId="63FA0FA0" w14:textId="77777777" w:rsidR="00964CB8" w:rsidRDefault="00964CB8" w:rsidP="007E4A02">
                      <w:pPr>
                        <w:tabs>
                          <w:tab w:val="left" w:pos="6237"/>
                        </w:tabs>
                        <w:spacing w:after="120"/>
                        <w:rPr>
                          <w:rFonts w:cs="Arial"/>
                          <w:b/>
                        </w:rPr>
                      </w:pPr>
                    </w:p>
                    <w:p w14:paraId="0B366A2F" w14:textId="77777777" w:rsidR="00964CB8" w:rsidRDefault="00964CB8" w:rsidP="007E4A02">
                      <w:pPr>
                        <w:spacing w:before="120"/>
                        <w:rPr>
                          <w:rFonts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8398"/>
                      </w:tblGrid>
                      <w:tr w:rsidR="00964CB8" w:rsidRPr="00C57FFB" w14:paraId="155DD5BA" w14:textId="77777777" w:rsidTr="00964CB8">
                        <w:tc>
                          <w:tcPr>
                            <w:tcW w:w="1498" w:type="dxa"/>
                            <w:shd w:val="clear" w:color="auto" w:fill="auto"/>
                          </w:tcPr>
                          <w:p w14:paraId="4194469F" w14:textId="77777777" w:rsidR="00964CB8" w:rsidRPr="00C57FFB" w:rsidRDefault="00964CB8" w:rsidP="00964CB8">
                            <w:pPr>
                              <w:spacing w:before="120"/>
                              <w:jc w:val="center"/>
                              <w:rPr>
                                <w:rFonts w:cs="Arial"/>
                                <w:b/>
                              </w:rPr>
                            </w:pPr>
                            <w:r w:rsidRPr="00C57FFB">
                              <w:rPr>
                                <w:rFonts w:cs="Arial"/>
                                <w:b/>
                              </w:rPr>
                              <w:t>Team</w:t>
                            </w:r>
                          </w:p>
                        </w:tc>
                        <w:tc>
                          <w:tcPr>
                            <w:tcW w:w="8412" w:type="dxa"/>
                            <w:shd w:val="clear" w:color="auto" w:fill="auto"/>
                          </w:tcPr>
                          <w:p w14:paraId="7066086B" w14:textId="77777777" w:rsidR="00964CB8" w:rsidRPr="00C57FFB" w:rsidRDefault="00964CB8" w:rsidP="00964CB8">
                            <w:pPr>
                              <w:spacing w:before="120"/>
                              <w:jc w:val="center"/>
                              <w:rPr>
                                <w:rFonts w:cs="Arial"/>
                                <w:b/>
                              </w:rPr>
                            </w:pPr>
                            <w:r w:rsidRPr="00C57FFB">
                              <w:rPr>
                                <w:rFonts w:cs="Arial"/>
                                <w:b/>
                              </w:rPr>
                              <w:t>School/Team name</w:t>
                            </w:r>
                          </w:p>
                        </w:tc>
                      </w:tr>
                      <w:tr w:rsidR="00964CB8" w:rsidRPr="00C57FFB" w14:paraId="08346EF7" w14:textId="77777777" w:rsidTr="00964CB8">
                        <w:trPr>
                          <w:trHeight w:val="454"/>
                        </w:trPr>
                        <w:tc>
                          <w:tcPr>
                            <w:tcW w:w="1498" w:type="dxa"/>
                            <w:shd w:val="clear" w:color="auto" w:fill="auto"/>
                          </w:tcPr>
                          <w:p w14:paraId="4BDD06C7" w14:textId="77777777" w:rsidR="00964CB8" w:rsidRPr="00C57FFB" w:rsidRDefault="00964CB8" w:rsidP="00964CB8">
                            <w:pPr>
                              <w:spacing w:before="120"/>
                              <w:jc w:val="center"/>
                              <w:rPr>
                                <w:rFonts w:cs="Arial"/>
                              </w:rPr>
                            </w:pPr>
                            <w:r w:rsidRPr="00C57FFB">
                              <w:rPr>
                                <w:rFonts w:cs="Arial"/>
                              </w:rPr>
                              <w:t>1</w:t>
                            </w:r>
                          </w:p>
                        </w:tc>
                        <w:tc>
                          <w:tcPr>
                            <w:tcW w:w="8412" w:type="dxa"/>
                            <w:shd w:val="clear" w:color="auto" w:fill="auto"/>
                          </w:tcPr>
                          <w:p w14:paraId="7959E1B2" w14:textId="77777777" w:rsidR="00964CB8" w:rsidRPr="00C57FFB" w:rsidRDefault="00964CB8" w:rsidP="00964CB8">
                            <w:pPr>
                              <w:spacing w:before="120"/>
                              <w:rPr>
                                <w:rFonts w:cs="Arial"/>
                              </w:rPr>
                            </w:pPr>
                          </w:p>
                        </w:tc>
                      </w:tr>
                      <w:tr w:rsidR="00964CB8" w:rsidRPr="00C57FFB" w14:paraId="6A6E749D" w14:textId="77777777" w:rsidTr="00964CB8">
                        <w:trPr>
                          <w:trHeight w:val="454"/>
                        </w:trPr>
                        <w:tc>
                          <w:tcPr>
                            <w:tcW w:w="1498" w:type="dxa"/>
                            <w:shd w:val="clear" w:color="auto" w:fill="auto"/>
                          </w:tcPr>
                          <w:p w14:paraId="5E91B299" w14:textId="77777777" w:rsidR="00964CB8" w:rsidRPr="00C57FFB" w:rsidRDefault="00964CB8" w:rsidP="00964CB8">
                            <w:pPr>
                              <w:spacing w:before="120"/>
                              <w:jc w:val="center"/>
                              <w:rPr>
                                <w:rFonts w:cs="Arial"/>
                              </w:rPr>
                            </w:pPr>
                            <w:r w:rsidRPr="00C57FFB">
                              <w:rPr>
                                <w:rFonts w:cs="Arial"/>
                              </w:rPr>
                              <w:t>2</w:t>
                            </w:r>
                          </w:p>
                        </w:tc>
                        <w:tc>
                          <w:tcPr>
                            <w:tcW w:w="8412" w:type="dxa"/>
                            <w:shd w:val="clear" w:color="auto" w:fill="auto"/>
                          </w:tcPr>
                          <w:p w14:paraId="167D929E" w14:textId="77777777" w:rsidR="00964CB8" w:rsidRPr="00C57FFB" w:rsidRDefault="00964CB8" w:rsidP="00964CB8">
                            <w:pPr>
                              <w:spacing w:before="120"/>
                              <w:rPr>
                                <w:rFonts w:cs="Arial"/>
                              </w:rPr>
                            </w:pPr>
                          </w:p>
                        </w:tc>
                      </w:tr>
                      <w:tr w:rsidR="00964CB8" w:rsidRPr="00C57FFB" w14:paraId="71350C55" w14:textId="77777777" w:rsidTr="00964CB8">
                        <w:trPr>
                          <w:trHeight w:val="454"/>
                        </w:trPr>
                        <w:tc>
                          <w:tcPr>
                            <w:tcW w:w="1498" w:type="dxa"/>
                            <w:shd w:val="clear" w:color="auto" w:fill="auto"/>
                          </w:tcPr>
                          <w:p w14:paraId="2A7C943C" w14:textId="77777777" w:rsidR="00964CB8" w:rsidRPr="00C57FFB" w:rsidRDefault="00964CB8" w:rsidP="00964CB8">
                            <w:pPr>
                              <w:spacing w:before="120"/>
                              <w:jc w:val="center"/>
                              <w:rPr>
                                <w:rFonts w:cs="Arial"/>
                              </w:rPr>
                            </w:pPr>
                            <w:r w:rsidRPr="00C57FFB">
                              <w:rPr>
                                <w:rFonts w:cs="Arial"/>
                              </w:rPr>
                              <w:t>3</w:t>
                            </w:r>
                          </w:p>
                        </w:tc>
                        <w:tc>
                          <w:tcPr>
                            <w:tcW w:w="8412" w:type="dxa"/>
                            <w:shd w:val="clear" w:color="auto" w:fill="auto"/>
                          </w:tcPr>
                          <w:p w14:paraId="084F9C8A" w14:textId="77777777" w:rsidR="00964CB8" w:rsidRPr="00C57FFB" w:rsidRDefault="00964CB8" w:rsidP="00964CB8">
                            <w:pPr>
                              <w:spacing w:before="120"/>
                              <w:rPr>
                                <w:rFonts w:cs="Arial"/>
                              </w:rPr>
                            </w:pPr>
                          </w:p>
                        </w:tc>
                      </w:tr>
                      <w:tr w:rsidR="00964CB8" w:rsidRPr="00C57FFB" w14:paraId="4E5DEC12" w14:textId="77777777" w:rsidTr="00964CB8">
                        <w:trPr>
                          <w:trHeight w:val="454"/>
                        </w:trPr>
                        <w:tc>
                          <w:tcPr>
                            <w:tcW w:w="1498" w:type="dxa"/>
                            <w:shd w:val="clear" w:color="auto" w:fill="auto"/>
                          </w:tcPr>
                          <w:p w14:paraId="1B270D8B" w14:textId="77777777" w:rsidR="00964CB8" w:rsidRPr="00C57FFB" w:rsidRDefault="00964CB8" w:rsidP="00964CB8">
                            <w:pPr>
                              <w:spacing w:before="120"/>
                              <w:jc w:val="center"/>
                              <w:rPr>
                                <w:rFonts w:cs="Arial"/>
                              </w:rPr>
                            </w:pPr>
                            <w:r w:rsidRPr="00C57FFB">
                              <w:rPr>
                                <w:rFonts w:cs="Arial"/>
                              </w:rPr>
                              <w:t>4</w:t>
                            </w:r>
                          </w:p>
                        </w:tc>
                        <w:tc>
                          <w:tcPr>
                            <w:tcW w:w="8412" w:type="dxa"/>
                            <w:shd w:val="clear" w:color="auto" w:fill="auto"/>
                          </w:tcPr>
                          <w:p w14:paraId="443F604B" w14:textId="77777777" w:rsidR="00964CB8" w:rsidRPr="00C57FFB" w:rsidRDefault="00964CB8" w:rsidP="00964CB8">
                            <w:pPr>
                              <w:spacing w:before="120"/>
                              <w:rPr>
                                <w:rFonts w:cs="Arial"/>
                              </w:rPr>
                            </w:pPr>
                          </w:p>
                        </w:tc>
                      </w:tr>
                      <w:tr w:rsidR="00964CB8" w:rsidRPr="00C57FFB" w14:paraId="115C313A" w14:textId="77777777" w:rsidTr="00964CB8">
                        <w:trPr>
                          <w:trHeight w:val="454"/>
                        </w:trPr>
                        <w:tc>
                          <w:tcPr>
                            <w:tcW w:w="1498" w:type="dxa"/>
                            <w:shd w:val="clear" w:color="auto" w:fill="auto"/>
                          </w:tcPr>
                          <w:p w14:paraId="04364BAE" w14:textId="77777777" w:rsidR="00964CB8" w:rsidRPr="00C57FFB" w:rsidRDefault="00964CB8" w:rsidP="00964CB8">
                            <w:pPr>
                              <w:spacing w:before="120"/>
                              <w:jc w:val="center"/>
                              <w:rPr>
                                <w:rFonts w:cs="Arial"/>
                              </w:rPr>
                            </w:pPr>
                            <w:r w:rsidRPr="00C57FFB">
                              <w:rPr>
                                <w:rFonts w:cs="Arial"/>
                              </w:rPr>
                              <w:t>5</w:t>
                            </w:r>
                          </w:p>
                        </w:tc>
                        <w:tc>
                          <w:tcPr>
                            <w:tcW w:w="8412" w:type="dxa"/>
                            <w:shd w:val="clear" w:color="auto" w:fill="auto"/>
                          </w:tcPr>
                          <w:p w14:paraId="3201FD39" w14:textId="77777777" w:rsidR="00964CB8" w:rsidRPr="00C57FFB" w:rsidRDefault="00964CB8" w:rsidP="00964CB8">
                            <w:pPr>
                              <w:spacing w:before="120"/>
                              <w:rPr>
                                <w:rFonts w:cs="Arial"/>
                              </w:rPr>
                            </w:pPr>
                          </w:p>
                        </w:tc>
                      </w:tr>
                      <w:tr w:rsidR="00964CB8" w:rsidRPr="00C57FFB" w14:paraId="6545B2B0" w14:textId="77777777" w:rsidTr="00964CB8">
                        <w:trPr>
                          <w:trHeight w:val="454"/>
                        </w:trPr>
                        <w:tc>
                          <w:tcPr>
                            <w:tcW w:w="1498" w:type="dxa"/>
                            <w:shd w:val="clear" w:color="auto" w:fill="auto"/>
                          </w:tcPr>
                          <w:p w14:paraId="18D9366B" w14:textId="77777777" w:rsidR="00964CB8" w:rsidRPr="00C57FFB" w:rsidRDefault="00964CB8" w:rsidP="00964CB8">
                            <w:pPr>
                              <w:spacing w:before="120"/>
                              <w:jc w:val="center"/>
                              <w:rPr>
                                <w:rFonts w:cs="Arial"/>
                              </w:rPr>
                            </w:pPr>
                            <w:r w:rsidRPr="00C57FFB">
                              <w:rPr>
                                <w:rFonts w:cs="Arial"/>
                              </w:rPr>
                              <w:t>6</w:t>
                            </w:r>
                          </w:p>
                        </w:tc>
                        <w:tc>
                          <w:tcPr>
                            <w:tcW w:w="8412" w:type="dxa"/>
                            <w:shd w:val="clear" w:color="auto" w:fill="auto"/>
                          </w:tcPr>
                          <w:p w14:paraId="60097120" w14:textId="77777777" w:rsidR="00964CB8" w:rsidRPr="00C57FFB" w:rsidRDefault="00964CB8" w:rsidP="00964CB8">
                            <w:pPr>
                              <w:spacing w:before="120"/>
                              <w:rPr>
                                <w:rFonts w:cs="Arial"/>
                              </w:rPr>
                            </w:pPr>
                          </w:p>
                        </w:tc>
                      </w:tr>
                      <w:tr w:rsidR="00964CB8" w:rsidRPr="00C57FFB" w14:paraId="79F0A088" w14:textId="77777777" w:rsidTr="00964CB8">
                        <w:trPr>
                          <w:trHeight w:val="454"/>
                        </w:trPr>
                        <w:tc>
                          <w:tcPr>
                            <w:tcW w:w="1498" w:type="dxa"/>
                            <w:shd w:val="clear" w:color="auto" w:fill="auto"/>
                          </w:tcPr>
                          <w:p w14:paraId="3DE4F084" w14:textId="77777777" w:rsidR="00964CB8" w:rsidRPr="00C57FFB" w:rsidRDefault="00964CB8" w:rsidP="00964CB8">
                            <w:pPr>
                              <w:spacing w:before="120"/>
                              <w:jc w:val="center"/>
                              <w:rPr>
                                <w:rFonts w:cs="Arial"/>
                              </w:rPr>
                            </w:pPr>
                            <w:r w:rsidRPr="00C57FFB">
                              <w:rPr>
                                <w:rFonts w:cs="Arial"/>
                              </w:rPr>
                              <w:t>7</w:t>
                            </w:r>
                          </w:p>
                        </w:tc>
                        <w:tc>
                          <w:tcPr>
                            <w:tcW w:w="8412" w:type="dxa"/>
                            <w:shd w:val="clear" w:color="auto" w:fill="auto"/>
                          </w:tcPr>
                          <w:p w14:paraId="12EBC4FC" w14:textId="77777777" w:rsidR="00964CB8" w:rsidRPr="00C57FFB" w:rsidRDefault="00964CB8" w:rsidP="00964CB8">
                            <w:pPr>
                              <w:spacing w:before="120"/>
                              <w:rPr>
                                <w:rFonts w:cs="Arial"/>
                              </w:rPr>
                            </w:pPr>
                          </w:p>
                        </w:tc>
                      </w:tr>
                    </w:tbl>
                    <w:p w14:paraId="1F4B68F6" w14:textId="77777777" w:rsidR="00964CB8" w:rsidRPr="00002046" w:rsidRDefault="00964CB8" w:rsidP="007E4A02">
                      <w:pPr>
                        <w:spacing w:before="120"/>
                        <w:rPr>
                          <w:vanish/>
                          <w:sz w:val="20"/>
                          <w:szCs w:val="20"/>
                        </w:rPr>
                      </w:pPr>
                    </w:p>
                    <w:p w14:paraId="2B0659E5" w14:textId="77777777" w:rsidR="00964CB8" w:rsidRPr="00002046" w:rsidRDefault="00964CB8" w:rsidP="007E4A02">
                      <w:pPr>
                        <w:spacing w:before="120"/>
                        <w:rPr>
                          <w:vanish/>
                          <w:sz w:val="20"/>
                          <w:szCs w:val="20"/>
                        </w:rPr>
                      </w:pPr>
                    </w:p>
                    <w:p w14:paraId="2DB36655" w14:textId="77777777" w:rsidR="00964CB8" w:rsidRPr="00002046" w:rsidRDefault="00964CB8" w:rsidP="007E4A02">
                      <w:pPr>
                        <w:spacing w:before="120"/>
                        <w:rPr>
                          <w:vanish/>
                          <w:sz w:val="20"/>
                          <w:szCs w:val="20"/>
                        </w:rPr>
                      </w:pPr>
                    </w:p>
                    <w:p w14:paraId="566990F0" w14:textId="77777777" w:rsidR="00964CB8" w:rsidRPr="00002046" w:rsidRDefault="00964CB8" w:rsidP="007E4A02">
                      <w:pPr>
                        <w:spacing w:before="120"/>
                        <w:rPr>
                          <w:vanish/>
                          <w:sz w:val="20"/>
                          <w:szCs w:val="20"/>
                        </w:rPr>
                      </w:pPr>
                    </w:p>
                    <w:p w14:paraId="2AEA1AA9" w14:textId="77777777" w:rsidR="00964CB8" w:rsidRPr="009B79BD" w:rsidRDefault="00964CB8" w:rsidP="007E4A02"/>
                  </w:txbxContent>
                </v:textbox>
              </v:shape>
            </w:pict>
          </mc:Fallback>
        </mc:AlternateContent>
      </w:r>
    </w:p>
    <w:p w14:paraId="30742BFC" w14:textId="77777777" w:rsidR="007E4A02" w:rsidRDefault="007E4A02" w:rsidP="007E4A02"/>
    <w:p w14:paraId="73C84107" w14:textId="77777777" w:rsidR="007E4A02" w:rsidRDefault="007E4A02" w:rsidP="007E4A02"/>
    <w:p w14:paraId="6473AB9E" w14:textId="77777777" w:rsidR="007E4A02" w:rsidRDefault="007E4A02" w:rsidP="007E4A02"/>
    <w:p w14:paraId="448BB2D3" w14:textId="77777777" w:rsidR="007E4A02" w:rsidRDefault="007E4A02" w:rsidP="007E4A02"/>
    <w:p w14:paraId="3E582E1B" w14:textId="77777777" w:rsidR="007E4A02" w:rsidRDefault="007E4A02" w:rsidP="007E4A02"/>
    <w:p w14:paraId="57ED9966" w14:textId="77777777" w:rsidR="007E4A02" w:rsidRDefault="007E4A02" w:rsidP="007E4A02"/>
    <w:p w14:paraId="5122C4DB" w14:textId="77777777" w:rsidR="007E4A02" w:rsidRDefault="007E4A02" w:rsidP="007E4A02"/>
    <w:p w14:paraId="3DE6E77E" w14:textId="77777777" w:rsidR="007E4A02" w:rsidRDefault="007E4A02" w:rsidP="007E4A02"/>
    <w:p w14:paraId="5E4B8FC2" w14:textId="77777777" w:rsidR="007E4A02" w:rsidRDefault="007E4A02" w:rsidP="007E4A02"/>
    <w:p w14:paraId="13D6EE28" w14:textId="77777777" w:rsidR="007E4A02" w:rsidRDefault="007E4A02" w:rsidP="007E4A02"/>
    <w:p w14:paraId="377B1E7E" w14:textId="77777777" w:rsidR="007E4A02" w:rsidRDefault="007E4A02" w:rsidP="007E4A02"/>
    <w:p w14:paraId="094D96D4" w14:textId="77777777" w:rsidR="007E4A02" w:rsidRDefault="007E4A02" w:rsidP="007E4A02"/>
    <w:p w14:paraId="009FE856" w14:textId="77777777" w:rsidR="007E4A02" w:rsidRDefault="007E4A02" w:rsidP="007E4A02"/>
    <w:p w14:paraId="11A0C9E4" w14:textId="77777777" w:rsidR="007E4A02" w:rsidRDefault="007E4A02" w:rsidP="007E4A02"/>
    <w:p w14:paraId="606DEE78" w14:textId="77777777" w:rsidR="007E4A02" w:rsidRDefault="007E4A02" w:rsidP="007E4A02"/>
    <w:p w14:paraId="7462513D" w14:textId="77777777" w:rsidR="007E4A02" w:rsidRDefault="007E4A02" w:rsidP="007E4A02"/>
    <w:p w14:paraId="7AD37902" w14:textId="77777777" w:rsidR="007E4A02" w:rsidRDefault="007E4A02" w:rsidP="007E4A02"/>
    <w:p w14:paraId="1DD6387E" w14:textId="77777777" w:rsidR="007E4A02" w:rsidRDefault="007E4A02" w:rsidP="007E4A02"/>
    <w:p w14:paraId="3E41E981" w14:textId="77777777" w:rsidR="007E4A02" w:rsidRDefault="007E4A02" w:rsidP="007E4A02"/>
    <w:p w14:paraId="01A7C864" w14:textId="77777777" w:rsidR="007E4A02" w:rsidRDefault="007E4A02" w:rsidP="007E4A02"/>
    <w:p w14:paraId="1CBF6598" w14:textId="77777777" w:rsidR="007E4A02" w:rsidRDefault="007E4A02" w:rsidP="007E4A02"/>
    <w:p w14:paraId="75A933B6" w14:textId="77777777" w:rsidR="007E4A02" w:rsidRDefault="007E4A02" w:rsidP="007E4A02"/>
    <w:p w14:paraId="7731BAFF" w14:textId="77777777" w:rsidR="007E4A02" w:rsidRDefault="007E4A02" w:rsidP="007E4A02"/>
    <w:p w14:paraId="49DFC40B" w14:textId="77777777" w:rsidR="007E4A02" w:rsidRDefault="007E4A02" w:rsidP="007E4A02"/>
    <w:p w14:paraId="2870BA21" w14:textId="77777777" w:rsidR="007E4A02" w:rsidRDefault="007E4A02" w:rsidP="007E4A02"/>
    <w:p w14:paraId="07A15F8E" w14:textId="77777777" w:rsidR="007E4A02" w:rsidRDefault="007E4A02" w:rsidP="007E4A02"/>
    <w:p w14:paraId="54DB7CB6" w14:textId="77777777" w:rsidR="007E4A02" w:rsidRDefault="007E4A02" w:rsidP="007E4A02"/>
    <w:p w14:paraId="034C3FD1" w14:textId="77777777" w:rsidR="007E4A02" w:rsidRDefault="007E4A02" w:rsidP="007E4A02"/>
    <w:p w14:paraId="1F38E568" w14:textId="77777777" w:rsidR="007E4A02" w:rsidRDefault="007E4A02" w:rsidP="007E4A02"/>
    <w:p w14:paraId="64C58E43" w14:textId="77777777" w:rsidR="007E4A02" w:rsidRDefault="007E4A02" w:rsidP="007E4A02"/>
    <w:p w14:paraId="09EF9C20" w14:textId="77777777" w:rsidR="007E4A02" w:rsidRDefault="007E4A02" w:rsidP="007E4A02"/>
    <w:p w14:paraId="48452DCC" w14:textId="77777777" w:rsidR="007E4A02" w:rsidRDefault="007E4A02" w:rsidP="007E4A02"/>
    <w:p w14:paraId="20FAD177" w14:textId="77777777" w:rsidR="007E4A02" w:rsidRDefault="007E4A02" w:rsidP="007E4A02"/>
    <w:p w14:paraId="51427A5A" w14:textId="77777777" w:rsidR="007E4A02" w:rsidRDefault="007E4A02" w:rsidP="007E4A02"/>
    <w:p w14:paraId="7E5CAA67" w14:textId="77777777" w:rsidR="007E4A02" w:rsidRDefault="007E4A02" w:rsidP="007E4A02"/>
    <w:p w14:paraId="44023E35" w14:textId="77777777" w:rsidR="007E4A02" w:rsidRDefault="007E4A02" w:rsidP="007E4A02"/>
    <w:p w14:paraId="25195CC9" w14:textId="77777777" w:rsidR="007E4A02" w:rsidRDefault="007E4A02" w:rsidP="007E4A02"/>
    <w:p w14:paraId="59094337" w14:textId="77777777" w:rsidR="007E4A02" w:rsidRDefault="007E4A02" w:rsidP="007E4A02">
      <w:pPr>
        <w:pStyle w:val="Heading1"/>
        <w:numPr>
          <w:ilvl w:val="0"/>
          <w:numId w:val="0"/>
        </w:numPr>
      </w:pPr>
      <w:bookmarkStart w:id="4" w:name="_Toc385244907"/>
    </w:p>
    <w:p w14:paraId="536477A9" w14:textId="77777777" w:rsidR="007E4A02" w:rsidRDefault="007E4A02" w:rsidP="007E4A02">
      <w:pPr>
        <w:pStyle w:val="Heading1"/>
        <w:numPr>
          <w:ilvl w:val="0"/>
          <w:numId w:val="0"/>
        </w:numPr>
      </w:pPr>
    </w:p>
    <w:p w14:paraId="504F70B3" w14:textId="77777777" w:rsidR="007E4A02" w:rsidRDefault="007E4A02" w:rsidP="007E4A02">
      <w:pPr>
        <w:rPr>
          <w:lang w:val="en-GB" w:eastAsia="ar-SA"/>
        </w:rPr>
      </w:pPr>
    </w:p>
    <w:p w14:paraId="12A368DC" w14:textId="77777777" w:rsidR="007E4A02" w:rsidRDefault="007E4A02" w:rsidP="007E4A02">
      <w:pPr>
        <w:rPr>
          <w:lang w:val="en-GB" w:eastAsia="ar-SA"/>
        </w:rPr>
      </w:pPr>
    </w:p>
    <w:p w14:paraId="21FA6DA1" w14:textId="77777777" w:rsidR="007E4A02" w:rsidRDefault="007E4A02" w:rsidP="007E4A02">
      <w:pPr>
        <w:rPr>
          <w:lang w:val="en-GB" w:eastAsia="ar-SA"/>
        </w:rPr>
      </w:pPr>
    </w:p>
    <w:p w14:paraId="1F4C8BB0" w14:textId="77777777" w:rsidR="007E4A02" w:rsidRDefault="007E4A02" w:rsidP="007E4A02">
      <w:pPr>
        <w:rPr>
          <w:lang w:val="en-GB" w:eastAsia="ar-SA"/>
        </w:rPr>
      </w:pPr>
    </w:p>
    <w:p w14:paraId="56979C61" w14:textId="77777777" w:rsidR="007E4A02" w:rsidRDefault="007E4A02" w:rsidP="007E4A02">
      <w:pPr>
        <w:rPr>
          <w:lang w:val="en-GB" w:eastAsia="ar-SA"/>
        </w:rPr>
      </w:pPr>
    </w:p>
    <w:p w14:paraId="11570CFC" w14:textId="77777777" w:rsidR="007E4A02" w:rsidRDefault="007E4A02" w:rsidP="007E4A02">
      <w:pPr>
        <w:rPr>
          <w:lang w:val="en-GB" w:eastAsia="ar-SA"/>
        </w:rPr>
      </w:pPr>
    </w:p>
    <w:p w14:paraId="5399C78F" w14:textId="77777777" w:rsidR="007E4A02" w:rsidRDefault="007E4A02" w:rsidP="007E4A02">
      <w:pPr>
        <w:rPr>
          <w:lang w:val="en-GB" w:eastAsia="ar-SA"/>
        </w:rPr>
      </w:pPr>
    </w:p>
    <w:p w14:paraId="4D8992A3" w14:textId="77777777" w:rsidR="007E4A02" w:rsidRPr="00EB1FE6" w:rsidRDefault="007E4A02" w:rsidP="007E4A02">
      <w:pPr>
        <w:rPr>
          <w:lang w:val="en-GB" w:eastAsia="ar-SA"/>
        </w:rPr>
      </w:pPr>
    </w:p>
    <w:p w14:paraId="31CB6151" w14:textId="74314131" w:rsidR="007E4A02" w:rsidRPr="002D4910" w:rsidRDefault="007D6B19" w:rsidP="007E4A02">
      <w:pPr>
        <w:pStyle w:val="Heading1"/>
        <w:numPr>
          <w:ilvl w:val="0"/>
          <w:numId w:val="0"/>
        </w:numPr>
        <w:rPr>
          <w:b w:val="0"/>
        </w:rPr>
      </w:pPr>
      <w:r>
        <w:t>10</w:t>
      </w:r>
      <w:r w:rsidR="007E4A02" w:rsidRPr="00BC04AA">
        <w:t>.</w:t>
      </w:r>
      <w:bookmarkEnd w:id="4"/>
      <w:r w:rsidR="007E4A02">
        <w:tab/>
      </w:r>
      <w:r w:rsidR="007E4A02" w:rsidRPr="00EA5C32">
        <w:t xml:space="preserve">Assessment criteria </w:t>
      </w:r>
    </w:p>
    <w:p w14:paraId="62611BB1" w14:textId="77777777" w:rsidR="007E4A02" w:rsidRDefault="007E4A02" w:rsidP="007E4A02"/>
    <w:p w14:paraId="42704924" w14:textId="77777777" w:rsidR="007E4A02" w:rsidRPr="002D4910" w:rsidRDefault="007E4A02" w:rsidP="007E4A02">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7E4A02" w:rsidRPr="00704781" w14:paraId="4A4EFDAA"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68B2BCDF" w14:textId="77777777" w:rsidR="007E4A02" w:rsidRPr="00704781" w:rsidRDefault="007E4A02" w:rsidP="00964CB8">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AC33" w14:textId="77777777" w:rsidR="007E4A02" w:rsidRPr="00704781" w:rsidRDefault="007E4A02" w:rsidP="00964CB8">
            <w:pPr>
              <w:pStyle w:val="WW-Default1"/>
              <w:snapToGrid w:val="0"/>
              <w:spacing w:after="20"/>
              <w:rPr>
                <w:color w:val="auto"/>
              </w:rPr>
            </w:pPr>
            <w:r w:rsidRPr="00704781">
              <w:rPr>
                <w:color w:val="auto"/>
              </w:rPr>
              <w:t>Marks</w:t>
            </w:r>
          </w:p>
        </w:tc>
      </w:tr>
      <w:tr w:rsidR="007E4A02" w:rsidRPr="00704781" w14:paraId="51E9585B"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53663421" w14:textId="77777777" w:rsidR="007E4A02" w:rsidRPr="00704781" w:rsidRDefault="007E4A02" w:rsidP="00964CB8">
            <w:pPr>
              <w:pStyle w:val="WW-Default1"/>
              <w:numPr>
                <w:ilvl w:val="0"/>
                <w:numId w:val="4"/>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AB9DF" w14:textId="77777777" w:rsidR="007E4A02" w:rsidRPr="00704781" w:rsidRDefault="007E4A02" w:rsidP="00964CB8">
            <w:pPr>
              <w:pStyle w:val="WW-Default1"/>
              <w:snapToGrid w:val="0"/>
              <w:spacing w:after="20"/>
              <w:rPr>
                <w:color w:val="auto"/>
              </w:rPr>
            </w:pPr>
            <w:r w:rsidRPr="00704781">
              <w:rPr>
                <w:color w:val="auto"/>
              </w:rPr>
              <w:t xml:space="preserve">10 marks </w:t>
            </w:r>
          </w:p>
        </w:tc>
      </w:tr>
      <w:tr w:rsidR="007E4A02" w:rsidRPr="00704781" w14:paraId="3B5CE239"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7FEF8BAC" w14:textId="77777777" w:rsidR="007E4A02" w:rsidRPr="00704781" w:rsidRDefault="007E4A02" w:rsidP="00964CB8">
            <w:pPr>
              <w:pStyle w:val="WW-Default1"/>
              <w:numPr>
                <w:ilvl w:val="0"/>
                <w:numId w:val="4"/>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E45EA" w14:textId="77777777" w:rsidR="007E4A02" w:rsidRPr="00704781" w:rsidRDefault="007E4A02" w:rsidP="00964CB8">
            <w:pPr>
              <w:pStyle w:val="WW-Default1"/>
              <w:snapToGrid w:val="0"/>
              <w:spacing w:after="20"/>
              <w:rPr>
                <w:color w:val="auto"/>
              </w:rPr>
            </w:pPr>
            <w:r w:rsidRPr="00704781">
              <w:rPr>
                <w:color w:val="auto"/>
              </w:rPr>
              <w:t>20 marks</w:t>
            </w:r>
          </w:p>
        </w:tc>
      </w:tr>
      <w:tr w:rsidR="007E4A02" w:rsidRPr="00704781" w14:paraId="7BA78990"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755F71BB" w14:textId="77777777" w:rsidR="007E4A02" w:rsidRPr="00704781" w:rsidRDefault="007E4A02" w:rsidP="00964CB8">
            <w:pPr>
              <w:pStyle w:val="WW-Default1"/>
              <w:numPr>
                <w:ilvl w:val="0"/>
                <w:numId w:val="4"/>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B08A5" w14:textId="77777777" w:rsidR="007E4A02" w:rsidRPr="00704781" w:rsidRDefault="007E4A02" w:rsidP="00964CB8">
            <w:pPr>
              <w:pStyle w:val="WW-Default1"/>
              <w:snapToGrid w:val="0"/>
              <w:rPr>
                <w:color w:val="auto"/>
              </w:rPr>
            </w:pPr>
            <w:r w:rsidRPr="00704781">
              <w:rPr>
                <w:color w:val="auto"/>
              </w:rPr>
              <w:t>8 marks</w:t>
            </w:r>
          </w:p>
        </w:tc>
      </w:tr>
      <w:tr w:rsidR="007E4A02" w:rsidRPr="00704781" w14:paraId="5DD88BD0"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65556188" w14:textId="77777777" w:rsidR="007E4A02" w:rsidRPr="00704781" w:rsidRDefault="007E4A02" w:rsidP="00964CB8">
            <w:pPr>
              <w:pStyle w:val="WW-Default1"/>
              <w:numPr>
                <w:ilvl w:val="0"/>
                <w:numId w:val="4"/>
              </w:numPr>
              <w:snapToGrid w:val="0"/>
              <w:spacing w:after="20"/>
              <w:ind w:left="338" w:hanging="338"/>
              <w:rPr>
                <w:color w:val="auto"/>
              </w:rPr>
            </w:pPr>
            <w:r w:rsidRPr="00704781">
              <w:rPr>
                <w:color w:val="auto"/>
              </w:rPr>
              <w:t>Functionality of coding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B80CA" w14:textId="77777777" w:rsidR="007E4A02" w:rsidRPr="00704781" w:rsidRDefault="007E4A02" w:rsidP="00964CB8">
            <w:pPr>
              <w:pStyle w:val="WW-Default1"/>
              <w:snapToGrid w:val="0"/>
              <w:rPr>
                <w:color w:val="auto"/>
              </w:rPr>
            </w:pPr>
            <w:r>
              <w:rPr>
                <w:color w:val="auto"/>
              </w:rPr>
              <w:t>12</w:t>
            </w:r>
            <w:r w:rsidRPr="00704781">
              <w:rPr>
                <w:color w:val="auto"/>
              </w:rPr>
              <w:t xml:space="preserve"> marks</w:t>
            </w:r>
          </w:p>
        </w:tc>
      </w:tr>
      <w:tr w:rsidR="007E4A02" w:rsidRPr="00704781" w14:paraId="7992BB32"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5778A0E0" w14:textId="77777777" w:rsidR="007E4A02" w:rsidRPr="00704781" w:rsidRDefault="007E4A02" w:rsidP="00964CB8">
            <w:pPr>
              <w:pStyle w:val="WW-Default1"/>
              <w:numPr>
                <w:ilvl w:val="0"/>
                <w:numId w:val="4"/>
              </w:numPr>
              <w:snapToGrid w:val="0"/>
              <w:spacing w:after="20"/>
              <w:ind w:left="338" w:hanging="338"/>
              <w:rPr>
                <w:color w:val="auto"/>
              </w:rPr>
            </w:pPr>
            <w:r w:rsidRPr="00704781">
              <w:rPr>
                <w:color w:val="auto"/>
              </w:rPr>
              <w:t>Functionality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083F2" w14:textId="77777777" w:rsidR="007E4A02" w:rsidRPr="00704781" w:rsidRDefault="007E4A02" w:rsidP="00964CB8">
            <w:pPr>
              <w:pStyle w:val="WW-Default1"/>
              <w:snapToGrid w:val="0"/>
              <w:rPr>
                <w:color w:val="auto"/>
              </w:rPr>
            </w:pPr>
            <w:r w:rsidRPr="00704781">
              <w:rPr>
                <w:color w:val="auto"/>
              </w:rPr>
              <w:t>22 marks</w:t>
            </w:r>
          </w:p>
        </w:tc>
      </w:tr>
      <w:tr w:rsidR="007E4A02" w:rsidRPr="00704781" w14:paraId="75F77CCE"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0D2456AB" w14:textId="77777777" w:rsidR="007E4A02" w:rsidRPr="00704781" w:rsidRDefault="007E4A02" w:rsidP="00964CB8">
            <w:pPr>
              <w:pStyle w:val="WW-Default1"/>
              <w:numPr>
                <w:ilvl w:val="0"/>
                <w:numId w:val="4"/>
              </w:numPr>
              <w:snapToGrid w:val="0"/>
              <w:ind w:left="338" w:hanging="338"/>
              <w:rPr>
                <w:color w:val="auto"/>
              </w:rPr>
            </w:pPr>
            <w:r w:rsidRPr="00704781">
              <w:rPr>
                <w:color w:val="auto"/>
              </w:rPr>
              <w:t>The pitch</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D8802" w14:textId="77777777" w:rsidR="007E4A02" w:rsidRPr="00704781" w:rsidRDefault="007E4A02" w:rsidP="00964CB8">
            <w:pPr>
              <w:pStyle w:val="WW-Default1"/>
              <w:snapToGrid w:val="0"/>
              <w:rPr>
                <w:color w:val="auto"/>
              </w:rPr>
            </w:pPr>
            <w:r w:rsidRPr="00704781">
              <w:rPr>
                <w:color w:val="auto"/>
              </w:rPr>
              <w:t>16 marks</w:t>
            </w:r>
          </w:p>
        </w:tc>
      </w:tr>
      <w:tr w:rsidR="007E4A02" w:rsidRPr="00704781" w14:paraId="4B43EC3F"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327BE100" w14:textId="77777777" w:rsidR="007E4A02" w:rsidRPr="00704781" w:rsidRDefault="007E4A02" w:rsidP="00964CB8">
            <w:pPr>
              <w:pStyle w:val="WW-Default1"/>
              <w:numPr>
                <w:ilvl w:val="0"/>
                <w:numId w:val="4"/>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381B5" w14:textId="77777777" w:rsidR="007E4A02" w:rsidRPr="00704781" w:rsidRDefault="007E4A02" w:rsidP="00964CB8">
            <w:pPr>
              <w:pStyle w:val="WW-Default1"/>
              <w:snapToGrid w:val="0"/>
              <w:rPr>
                <w:color w:val="auto"/>
              </w:rPr>
            </w:pPr>
            <w:r>
              <w:rPr>
                <w:color w:val="auto"/>
              </w:rPr>
              <w:t>12</w:t>
            </w:r>
            <w:r w:rsidRPr="00704781">
              <w:rPr>
                <w:color w:val="auto"/>
              </w:rPr>
              <w:t xml:space="preserve"> marks</w:t>
            </w:r>
          </w:p>
        </w:tc>
      </w:tr>
      <w:tr w:rsidR="007E4A02" w:rsidRPr="00704781" w14:paraId="0695B72C" w14:textId="77777777" w:rsidTr="00964CB8">
        <w:tc>
          <w:tcPr>
            <w:tcW w:w="5407" w:type="dxa"/>
            <w:tcBorders>
              <w:top w:val="single" w:sz="4" w:space="0" w:color="000000"/>
              <w:left w:val="single" w:sz="4" w:space="0" w:color="000000"/>
              <w:bottom w:val="single" w:sz="4" w:space="0" w:color="000000"/>
            </w:tcBorders>
            <w:shd w:val="clear" w:color="auto" w:fill="auto"/>
            <w:vAlign w:val="center"/>
          </w:tcPr>
          <w:p w14:paraId="07CB1185" w14:textId="77777777" w:rsidR="007E4A02" w:rsidRPr="00704781" w:rsidRDefault="007E4A02" w:rsidP="00964CB8">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BCC9F" w14:textId="77777777" w:rsidR="007E4A02" w:rsidRPr="00704781" w:rsidRDefault="007E4A02" w:rsidP="00964CB8">
            <w:pPr>
              <w:pStyle w:val="WW-Default1"/>
              <w:snapToGrid w:val="0"/>
              <w:rPr>
                <w:b/>
                <w:color w:val="auto"/>
              </w:rPr>
            </w:pPr>
            <w:r w:rsidRPr="00704781">
              <w:rPr>
                <w:b/>
                <w:color w:val="auto"/>
              </w:rPr>
              <w:t>100 marks</w:t>
            </w:r>
          </w:p>
        </w:tc>
      </w:tr>
    </w:tbl>
    <w:p w14:paraId="38A0CA6F" w14:textId="77777777" w:rsidR="007E4A02" w:rsidRPr="00704781" w:rsidRDefault="007E4A02" w:rsidP="007E4A02">
      <w:pPr>
        <w:pStyle w:val="NormalWeb"/>
        <w:numPr>
          <w:ilvl w:val="0"/>
          <w:numId w:val="5"/>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(10 marks) </w:t>
      </w:r>
    </w:p>
    <w:p w14:paraId="0B82C7B0" w14:textId="77777777" w:rsidR="007E4A02" w:rsidRPr="00704781" w:rsidRDefault="007E4A02" w:rsidP="007E4A02">
      <w:pPr>
        <w:pStyle w:val="NormalWeb"/>
        <w:spacing w:after="280"/>
        <w:rPr>
          <w:rFonts w:ascii="Arial" w:hAnsi="Arial" w:cs="Arial"/>
          <w:b/>
          <w:bCs/>
          <w:color w:val="000000"/>
        </w:rPr>
      </w:pPr>
      <w:r w:rsidRPr="00704781">
        <w:rPr>
          <w:rFonts w:ascii="Arial" w:hAnsi="Arial" w:cs="Arial"/>
          <w:color w:val="000000"/>
        </w:rPr>
        <w:t xml:space="preserve">           Using Stage 1 of the planning sheet provided, marks will be awarded for:</w:t>
      </w:r>
    </w:p>
    <w:p w14:paraId="333369BB" w14:textId="77777777" w:rsidR="007E4A02" w:rsidRPr="00704781" w:rsidRDefault="007E4A02" w:rsidP="007E4A02">
      <w:pPr>
        <w:pStyle w:val="NormalWeb"/>
        <w:numPr>
          <w:ilvl w:val="0"/>
          <w:numId w:val="6"/>
        </w:numPr>
        <w:suppressAutoHyphens/>
        <w:spacing w:before="0" w:beforeAutospacing="0" w:after="0"/>
        <w:ind w:left="993" w:hanging="284"/>
        <w:rPr>
          <w:rFonts w:ascii="Arial" w:hAnsi="Arial" w:cs="Arial"/>
          <w:b/>
          <w:bCs/>
          <w:color w:val="000000"/>
        </w:rPr>
      </w:pPr>
      <w:r w:rsidRPr="00704781">
        <w:rPr>
          <w:rFonts w:ascii="Arial" w:hAnsi="Arial" w:cs="Arial"/>
          <w:color w:val="000000"/>
        </w:rPr>
        <w:t xml:space="preserve">Identifying at least two ideas </w:t>
      </w:r>
      <w:r>
        <w:rPr>
          <w:rFonts w:ascii="Arial" w:hAnsi="Arial" w:cs="Arial"/>
          <w:color w:val="000000"/>
        </w:rPr>
        <w:t>in each of the three areas which are appropriate to the challenge</w:t>
      </w:r>
      <w:r w:rsidRPr="00704781">
        <w:rPr>
          <w:rFonts w:ascii="Arial" w:hAnsi="Arial" w:cs="Arial"/>
          <w:color w:val="000000"/>
        </w:rPr>
        <w:t xml:space="preserve"> </w:t>
      </w:r>
      <w:r w:rsidRPr="00704781">
        <w:rPr>
          <w:rFonts w:ascii="Arial" w:hAnsi="Arial" w:cs="Arial"/>
          <w:b/>
          <w:bCs/>
          <w:i/>
          <w:color w:val="000000"/>
        </w:rPr>
        <w:t>(6 marks)</w:t>
      </w:r>
      <w:r w:rsidRPr="00704781">
        <w:rPr>
          <w:rFonts w:ascii="Arial" w:hAnsi="Arial" w:cs="Arial"/>
          <w:bCs/>
          <w:i/>
          <w:color w:val="000000"/>
        </w:rPr>
        <w:t>.</w:t>
      </w:r>
    </w:p>
    <w:p w14:paraId="566BE6A7" w14:textId="77777777" w:rsidR="007E4A02" w:rsidRPr="009B0DE5" w:rsidRDefault="007E4A02" w:rsidP="007E4A02">
      <w:pPr>
        <w:pStyle w:val="NormalWeb"/>
        <w:numPr>
          <w:ilvl w:val="0"/>
          <w:numId w:val="6"/>
        </w:numPr>
        <w:suppressAutoHyphens/>
        <w:spacing w:before="0" w:beforeAutospacing="0" w:after="0"/>
        <w:ind w:left="993" w:hanging="284"/>
        <w:rPr>
          <w:rFonts w:ascii="Arial" w:hAnsi="Arial" w:cs="Arial"/>
          <w:b/>
          <w:bCs/>
          <w:color w:val="000000"/>
        </w:rPr>
      </w:pPr>
      <w:r>
        <w:rPr>
          <w:rFonts w:ascii="Arial" w:hAnsi="Arial" w:cs="Arial"/>
          <w:color w:val="000000"/>
        </w:rPr>
        <w:t xml:space="preserve">Demonstrating creativity and innovation in the ideas recorded </w:t>
      </w:r>
      <w:r>
        <w:rPr>
          <w:rFonts w:ascii="Arial" w:hAnsi="Arial" w:cs="Arial"/>
          <w:b/>
          <w:bCs/>
          <w:i/>
          <w:color w:val="000000"/>
        </w:rPr>
        <w:t>(4</w:t>
      </w:r>
      <w:r w:rsidRPr="00704781">
        <w:rPr>
          <w:rFonts w:ascii="Arial" w:hAnsi="Arial" w:cs="Arial"/>
          <w:b/>
          <w:bCs/>
          <w:i/>
          <w:color w:val="000000"/>
        </w:rPr>
        <w:t xml:space="preserve"> marks)</w:t>
      </w:r>
    </w:p>
    <w:p w14:paraId="047C6598" w14:textId="77777777" w:rsidR="007E4A02" w:rsidRPr="00704781" w:rsidRDefault="007E4A02" w:rsidP="007E4A02">
      <w:pPr>
        <w:pStyle w:val="WW-Default"/>
        <w:rPr>
          <w:color w:val="auto"/>
        </w:rPr>
      </w:pPr>
    </w:p>
    <w:p w14:paraId="3352324A" w14:textId="77777777" w:rsidR="007E4A02" w:rsidRPr="00704781" w:rsidRDefault="007E4A02" w:rsidP="007E4A02">
      <w:pPr>
        <w:pStyle w:val="WW-Default"/>
        <w:numPr>
          <w:ilvl w:val="0"/>
          <w:numId w:val="5"/>
        </w:numPr>
        <w:rPr>
          <w:b/>
          <w:bCs/>
          <w:color w:val="auto"/>
        </w:rPr>
      </w:pPr>
      <w:r w:rsidRPr="00704781">
        <w:rPr>
          <w:b/>
          <w:bCs/>
          <w:color w:val="auto"/>
        </w:rPr>
        <w:t xml:space="preserve">Development of </w:t>
      </w:r>
      <w:r>
        <w:rPr>
          <w:b/>
          <w:bCs/>
          <w:color w:val="auto"/>
        </w:rPr>
        <w:t>the Land Rover BAR</w:t>
      </w:r>
      <w:r w:rsidRPr="00704781">
        <w:rPr>
          <w:b/>
          <w:bCs/>
          <w:color w:val="auto"/>
        </w:rPr>
        <w:t xml:space="preserve"> products (20 marks) </w:t>
      </w:r>
    </w:p>
    <w:p w14:paraId="736011F4" w14:textId="77777777" w:rsidR="007E4A02" w:rsidRPr="00704781" w:rsidRDefault="007E4A02" w:rsidP="007E4A02">
      <w:pPr>
        <w:pStyle w:val="WW-Default"/>
        <w:rPr>
          <w:color w:val="auto"/>
        </w:rPr>
      </w:pPr>
    </w:p>
    <w:p w14:paraId="479DAC03" w14:textId="77777777" w:rsidR="007E4A02" w:rsidRPr="00704781" w:rsidRDefault="007E4A02" w:rsidP="007E4A02">
      <w:pPr>
        <w:pStyle w:val="WW-Default"/>
        <w:rPr>
          <w:color w:val="auto"/>
        </w:rPr>
      </w:pPr>
      <w:r w:rsidRPr="00704781">
        <w:rPr>
          <w:color w:val="auto"/>
        </w:rPr>
        <w:t xml:space="preserve">            Using Stage 2 and 3 of the planning sheet provided, marks will be awarded for:</w:t>
      </w:r>
    </w:p>
    <w:p w14:paraId="06DCB800" w14:textId="77777777" w:rsidR="007E4A02" w:rsidRPr="00704781" w:rsidRDefault="007E4A02" w:rsidP="007E4A02">
      <w:pPr>
        <w:pStyle w:val="WW-Default"/>
        <w:rPr>
          <w:color w:val="auto"/>
        </w:rPr>
      </w:pPr>
    </w:p>
    <w:p w14:paraId="5C8B815C" w14:textId="77777777" w:rsidR="007E4A02" w:rsidRPr="00680EEC" w:rsidRDefault="007E4A02" w:rsidP="007E4A02">
      <w:pPr>
        <w:pStyle w:val="WW-Default"/>
        <w:numPr>
          <w:ilvl w:val="0"/>
          <w:numId w:val="7"/>
        </w:numPr>
        <w:ind w:left="993" w:hanging="284"/>
        <w:rPr>
          <w:color w:val="auto"/>
        </w:rPr>
      </w:pPr>
      <w:r>
        <w:t xml:space="preserve">Identifying </w:t>
      </w:r>
      <w:r w:rsidRPr="00704781">
        <w:t>two ideas</w:t>
      </w:r>
      <w:r>
        <w:t xml:space="preserve"> for products within the three themes which could be developed </w:t>
      </w:r>
      <w:r w:rsidRPr="00704781">
        <w:rPr>
          <w:b/>
          <w:bCs/>
          <w:i/>
          <w:iCs/>
        </w:rPr>
        <w:t>(</w:t>
      </w:r>
      <w:r>
        <w:rPr>
          <w:b/>
          <w:bCs/>
          <w:i/>
          <w:iCs/>
        </w:rPr>
        <w:t>4</w:t>
      </w:r>
      <w:r w:rsidRPr="00704781">
        <w:rPr>
          <w:b/>
          <w:bCs/>
          <w:i/>
          <w:iCs/>
        </w:rPr>
        <w:t xml:space="preserve"> marks)</w:t>
      </w:r>
      <w:r w:rsidRPr="00704781">
        <w:rPr>
          <w:bCs/>
          <w:i/>
          <w:iCs/>
        </w:rPr>
        <w:t>.</w:t>
      </w:r>
    </w:p>
    <w:p w14:paraId="6EEE8A73" w14:textId="77777777" w:rsidR="007E4A02" w:rsidRPr="00704781" w:rsidRDefault="007E4A02" w:rsidP="007E4A02">
      <w:pPr>
        <w:pStyle w:val="WW-Default"/>
        <w:numPr>
          <w:ilvl w:val="0"/>
          <w:numId w:val="7"/>
        </w:numPr>
        <w:ind w:left="993" w:hanging="284"/>
        <w:rPr>
          <w:color w:val="auto"/>
        </w:rPr>
      </w:pPr>
      <w:r>
        <w:t>Identifying how each of these products could potentially improve performance</w:t>
      </w:r>
      <w:r w:rsidRPr="00704781">
        <w:t xml:space="preserve"> </w:t>
      </w:r>
      <w:r w:rsidRPr="00704781">
        <w:rPr>
          <w:b/>
          <w:bCs/>
          <w:i/>
          <w:iCs/>
        </w:rPr>
        <w:t>(</w:t>
      </w:r>
      <w:r>
        <w:rPr>
          <w:b/>
          <w:bCs/>
          <w:i/>
          <w:iCs/>
        </w:rPr>
        <w:t>4</w:t>
      </w:r>
      <w:r w:rsidRPr="00704781">
        <w:rPr>
          <w:b/>
          <w:bCs/>
          <w:i/>
          <w:iCs/>
        </w:rPr>
        <w:t xml:space="preserve"> marks)</w:t>
      </w:r>
      <w:r w:rsidRPr="00704781">
        <w:rPr>
          <w:bCs/>
          <w:i/>
          <w:iCs/>
        </w:rPr>
        <w:t>.</w:t>
      </w:r>
    </w:p>
    <w:p w14:paraId="50424A6C" w14:textId="77777777" w:rsidR="007E4A02" w:rsidRPr="00704781" w:rsidRDefault="007E4A02" w:rsidP="007E4A02">
      <w:pPr>
        <w:pStyle w:val="WW-Default"/>
        <w:numPr>
          <w:ilvl w:val="0"/>
          <w:numId w:val="7"/>
        </w:numPr>
        <w:ind w:left="993" w:hanging="284"/>
        <w:rPr>
          <w:color w:val="auto"/>
        </w:rPr>
      </w:pPr>
      <w:r>
        <w:rPr>
          <w:bCs/>
          <w:iCs/>
        </w:rPr>
        <w:t>Providing an honest and accurate description of the problems encountered in developing their products</w:t>
      </w:r>
      <w:r w:rsidRPr="00704781">
        <w:rPr>
          <w:bCs/>
          <w:iCs/>
        </w:rPr>
        <w:t xml:space="preserve"> </w:t>
      </w:r>
      <w:r w:rsidRPr="00704781">
        <w:rPr>
          <w:b/>
          <w:bCs/>
          <w:i/>
          <w:iCs/>
        </w:rPr>
        <w:t>(4 marks).</w:t>
      </w:r>
    </w:p>
    <w:p w14:paraId="1A2DF99D" w14:textId="77777777" w:rsidR="007E4A02" w:rsidRPr="009B0DE5" w:rsidRDefault="007E4A02" w:rsidP="007E4A02">
      <w:pPr>
        <w:pStyle w:val="WW-Default"/>
        <w:numPr>
          <w:ilvl w:val="0"/>
          <w:numId w:val="7"/>
        </w:numPr>
        <w:ind w:left="993" w:hanging="284"/>
        <w:rPr>
          <w:color w:val="auto"/>
        </w:rPr>
      </w:pPr>
      <w:r>
        <w:rPr>
          <w:color w:val="auto"/>
        </w:rPr>
        <w:t xml:space="preserve">Identifying and implementing solutions to the problems encountered </w:t>
      </w:r>
      <w:r>
        <w:rPr>
          <w:b/>
          <w:bCs/>
          <w:i/>
          <w:iCs/>
        </w:rPr>
        <w:t>(4</w:t>
      </w:r>
      <w:r w:rsidRPr="00704781">
        <w:rPr>
          <w:b/>
          <w:bCs/>
          <w:i/>
          <w:iCs/>
        </w:rPr>
        <w:t xml:space="preserve"> marks).</w:t>
      </w:r>
    </w:p>
    <w:p w14:paraId="70CDB07B" w14:textId="77777777" w:rsidR="007E4A02" w:rsidRPr="008B3D29" w:rsidRDefault="007E4A02" w:rsidP="007E4A02">
      <w:pPr>
        <w:pStyle w:val="WW-Default"/>
        <w:numPr>
          <w:ilvl w:val="0"/>
          <w:numId w:val="7"/>
        </w:numPr>
        <w:ind w:left="993" w:hanging="284"/>
        <w:rPr>
          <w:color w:val="auto"/>
        </w:rPr>
      </w:pPr>
      <w:r>
        <w:rPr>
          <w:color w:val="auto"/>
        </w:rPr>
        <w:t>Providing an honest and reliable description of how effectively the team worked both as a whole and individually</w:t>
      </w:r>
      <w:r w:rsidRPr="00704781">
        <w:rPr>
          <w:color w:val="auto"/>
        </w:rPr>
        <w:t xml:space="preserve"> </w:t>
      </w:r>
      <w:r>
        <w:rPr>
          <w:b/>
          <w:bCs/>
          <w:i/>
          <w:iCs/>
        </w:rPr>
        <w:t>(4</w:t>
      </w:r>
      <w:r w:rsidRPr="00704781">
        <w:rPr>
          <w:b/>
          <w:bCs/>
          <w:i/>
          <w:iCs/>
        </w:rPr>
        <w:t xml:space="preserve"> marks).</w:t>
      </w:r>
    </w:p>
    <w:p w14:paraId="1DF86495" w14:textId="77777777" w:rsidR="007E4A02" w:rsidRPr="00704781" w:rsidRDefault="007E4A02" w:rsidP="007E4A02">
      <w:pPr>
        <w:pStyle w:val="NormalWeb"/>
        <w:numPr>
          <w:ilvl w:val="0"/>
          <w:numId w:val="5"/>
        </w:numPr>
        <w:suppressAutoHyphens/>
        <w:spacing w:before="280" w:beforeAutospacing="0" w:after="280"/>
        <w:rPr>
          <w:rFonts w:ascii="Arial" w:hAnsi="Arial" w:cs="Arial"/>
          <w:b/>
          <w:bCs/>
          <w:color w:val="000000"/>
        </w:rPr>
      </w:pPr>
      <w:r w:rsidRPr="00704781">
        <w:rPr>
          <w:rFonts w:ascii="Arial" w:hAnsi="Arial" w:cs="Arial"/>
          <w:b/>
          <w:bCs/>
          <w:color w:val="000000"/>
        </w:rPr>
        <w:t xml:space="preserve">Use of budget (8 marks) </w:t>
      </w:r>
    </w:p>
    <w:p w14:paraId="5D377262" w14:textId="77777777" w:rsidR="007E4A02" w:rsidRPr="00C44DCD" w:rsidRDefault="007E4A02" w:rsidP="007E4A02">
      <w:pPr>
        <w:pStyle w:val="NormalWeb"/>
        <w:ind w:left="851"/>
        <w:rPr>
          <w:rFonts w:ascii="Arial" w:hAnsi="Arial" w:cs="Arial"/>
          <w:color w:val="000000"/>
        </w:rPr>
      </w:pPr>
      <w:r w:rsidRPr="00C44DCD">
        <w:rPr>
          <w:rFonts w:ascii="Arial" w:hAnsi="Arial" w:cs="Arial"/>
          <w:color w:val="000000"/>
        </w:rPr>
        <w:t>Using the accountancy sheet, marks will be awarded for:</w:t>
      </w:r>
    </w:p>
    <w:p w14:paraId="332BF3AB" w14:textId="77777777" w:rsidR="007E4A02" w:rsidRPr="008B3D29" w:rsidRDefault="007E4A02" w:rsidP="007E4A02">
      <w:pPr>
        <w:pStyle w:val="WW-Default"/>
        <w:numPr>
          <w:ilvl w:val="0"/>
          <w:numId w:val="7"/>
        </w:numPr>
        <w:ind w:left="1080" w:hanging="284"/>
      </w:pPr>
      <w:r w:rsidRPr="008B3D29">
        <w:rPr>
          <w:color w:val="auto"/>
        </w:rPr>
        <w:t xml:space="preserve">Providing an accurate record of spending </w:t>
      </w:r>
      <w:r w:rsidRPr="008B3D29">
        <w:rPr>
          <w:b/>
          <w:bCs/>
          <w:i/>
          <w:iCs/>
        </w:rPr>
        <w:t>(3 marks).</w:t>
      </w:r>
    </w:p>
    <w:p w14:paraId="382FA756" w14:textId="77777777" w:rsidR="007E4A02" w:rsidRPr="008B3D29" w:rsidRDefault="007E4A02" w:rsidP="007E4A02">
      <w:pPr>
        <w:pStyle w:val="WW-Default"/>
        <w:numPr>
          <w:ilvl w:val="0"/>
          <w:numId w:val="7"/>
        </w:numPr>
        <w:ind w:left="1080" w:hanging="284"/>
      </w:pPr>
      <w:r w:rsidRPr="008B3D29">
        <w:rPr>
          <w:bCs/>
          <w:iCs/>
        </w:rPr>
        <w:t xml:space="preserve">Using the budget creatively to enhance your product and make it work effectively and efficiently </w:t>
      </w:r>
      <w:r w:rsidRPr="008B3D29">
        <w:rPr>
          <w:b/>
          <w:bCs/>
          <w:i/>
          <w:iCs/>
        </w:rPr>
        <w:t>(5 marks)</w:t>
      </w:r>
      <w:r w:rsidRPr="008B3D29">
        <w:rPr>
          <w:bCs/>
          <w:i/>
          <w:iCs/>
        </w:rPr>
        <w:t>.</w:t>
      </w:r>
    </w:p>
    <w:p w14:paraId="17335B45" w14:textId="77777777" w:rsidR="007E4A02" w:rsidRPr="00BC04AA" w:rsidRDefault="007E4A02" w:rsidP="007E4A02">
      <w:pPr>
        <w:pStyle w:val="Heading1"/>
        <w:numPr>
          <w:ilvl w:val="0"/>
          <w:numId w:val="0"/>
        </w:numPr>
        <w:rPr>
          <w:sz w:val="22"/>
          <w:szCs w:val="22"/>
        </w:rPr>
      </w:pPr>
    </w:p>
    <w:p w14:paraId="2841356B" w14:textId="77777777" w:rsidR="007E4A02" w:rsidRDefault="007E4A02" w:rsidP="007E4A02"/>
    <w:p w14:paraId="68AB0B0E" w14:textId="77777777" w:rsidR="007E4A02" w:rsidRDefault="007E4A02" w:rsidP="007E4A02"/>
    <w:p w14:paraId="04D41957" w14:textId="77777777" w:rsidR="007E4A02" w:rsidRDefault="007E4A02" w:rsidP="007E4A02"/>
    <w:p w14:paraId="57DCDEBE" w14:textId="77777777" w:rsidR="007E4A02" w:rsidRDefault="007E4A02" w:rsidP="007E4A02"/>
    <w:p w14:paraId="4F5A0B72" w14:textId="77777777" w:rsidR="007E4A02" w:rsidRDefault="007E4A02" w:rsidP="007E4A02"/>
    <w:p w14:paraId="4C75E7E2" w14:textId="77777777" w:rsidR="007E4A02" w:rsidRDefault="007E4A02" w:rsidP="007E4A02"/>
    <w:p w14:paraId="624DB047" w14:textId="77777777" w:rsidR="007E4A02" w:rsidRDefault="007E4A02" w:rsidP="007E4A02"/>
    <w:p w14:paraId="59707234" w14:textId="77777777" w:rsidR="007E4A02" w:rsidRPr="00704781" w:rsidRDefault="007E4A02" w:rsidP="007E4A02">
      <w:pPr>
        <w:pStyle w:val="NormalWeb"/>
        <w:spacing w:before="0" w:after="0"/>
        <w:ind w:left="360"/>
        <w:rPr>
          <w:rFonts w:ascii="Arial" w:hAnsi="Arial" w:cs="Arial"/>
          <w:b/>
          <w:bCs/>
          <w:color w:val="000000"/>
        </w:rPr>
      </w:pPr>
      <w:r w:rsidRPr="00704781">
        <w:rPr>
          <w:rFonts w:ascii="Arial" w:hAnsi="Arial" w:cs="Arial"/>
          <w:b/>
          <w:bCs/>
          <w:color w:val="000000"/>
        </w:rPr>
        <w:t xml:space="preserve">4. </w:t>
      </w:r>
      <w:r w:rsidRPr="00704781">
        <w:rPr>
          <w:rFonts w:ascii="Arial" w:hAnsi="Arial" w:cs="Arial"/>
          <w:b/>
          <w:bCs/>
          <w:color w:val="000000"/>
        </w:rPr>
        <w:tab/>
        <w:t>Functiona</w:t>
      </w:r>
      <w:r>
        <w:rPr>
          <w:rFonts w:ascii="Arial" w:hAnsi="Arial" w:cs="Arial"/>
          <w:b/>
          <w:bCs/>
          <w:color w:val="000000"/>
        </w:rPr>
        <w:t xml:space="preserve">lity of </w:t>
      </w:r>
      <w:proofErr w:type="gramStart"/>
      <w:r>
        <w:rPr>
          <w:rFonts w:ascii="Arial" w:hAnsi="Arial" w:cs="Arial"/>
          <w:b/>
          <w:bCs/>
          <w:color w:val="000000"/>
        </w:rPr>
        <w:t>micro:bit</w:t>
      </w:r>
      <w:proofErr w:type="gramEnd"/>
      <w:r>
        <w:rPr>
          <w:rFonts w:ascii="Arial" w:hAnsi="Arial" w:cs="Arial"/>
          <w:b/>
          <w:bCs/>
          <w:color w:val="000000"/>
        </w:rPr>
        <w:t xml:space="preserve"> coding (12</w:t>
      </w:r>
      <w:r w:rsidRPr="00704781">
        <w:rPr>
          <w:rFonts w:ascii="Arial" w:hAnsi="Arial" w:cs="Arial"/>
          <w:b/>
          <w:bCs/>
          <w:color w:val="000000"/>
        </w:rPr>
        <w:t xml:space="preserve"> marks) </w:t>
      </w:r>
    </w:p>
    <w:p w14:paraId="49DA09A2" w14:textId="77777777" w:rsidR="007E4A02" w:rsidRPr="00704781" w:rsidRDefault="007E4A02" w:rsidP="007E4A02">
      <w:pPr>
        <w:pStyle w:val="western"/>
        <w:spacing w:after="0"/>
        <w:ind w:left="720"/>
        <w:rPr>
          <w:rFonts w:ascii="Arial" w:hAnsi="Arial" w:cs="Arial"/>
        </w:rPr>
      </w:pPr>
      <w:r>
        <w:rPr>
          <w:rFonts w:ascii="Arial" w:hAnsi="Arial" w:cs="Arial"/>
        </w:rPr>
        <w:t>Using the presentation of your products and the judges’ observation of your code, marks will be awarded for</w:t>
      </w:r>
      <w:r w:rsidRPr="00704781">
        <w:rPr>
          <w:rFonts w:ascii="Arial" w:hAnsi="Arial" w:cs="Arial"/>
        </w:rPr>
        <w:t>:</w:t>
      </w:r>
    </w:p>
    <w:p w14:paraId="4CB07666" w14:textId="77777777" w:rsidR="007E4A02" w:rsidRPr="00704781" w:rsidRDefault="007E4A02" w:rsidP="007E4A02">
      <w:pPr>
        <w:pStyle w:val="western"/>
        <w:spacing w:before="0" w:beforeAutospacing="0" w:after="0"/>
        <w:ind w:left="720"/>
        <w:rPr>
          <w:rFonts w:ascii="Arial" w:hAnsi="Arial" w:cs="Arial"/>
        </w:rPr>
      </w:pPr>
    </w:p>
    <w:p w14:paraId="28BB0C22" w14:textId="77777777" w:rsidR="007E4A02" w:rsidRPr="00704781" w:rsidRDefault="007E4A02" w:rsidP="007E4A02">
      <w:pPr>
        <w:pStyle w:val="NormalWeb"/>
        <w:numPr>
          <w:ilvl w:val="0"/>
          <w:numId w:val="10"/>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Developing two codes which are appropriate for the intended purpose</w:t>
      </w:r>
      <w:r w:rsidRPr="00704781">
        <w:rPr>
          <w:rFonts w:ascii="Arial" w:hAnsi="Arial" w:cs="Arial"/>
          <w:bCs/>
          <w:iCs/>
          <w:color w:val="000000"/>
        </w:rPr>
        <w:t xml:space="preserve"> </w:t>
      </w:r>
      <w:r>
        <w:rPr>
          <w:rFonts w:ascii="Arial" w:hAnsi="Arial" w:cs="Arial"/>
          <w:b/>
          <w:bCs/>
          <w:i/>
          <w:iCs/>
          <w:color w:val="000000"/>
        </w:rPr>
        <w:t>(6</w:t>
      </w:r>
      <w:r w:rsidRPr="00704781">
        <w:rPr>
          <w:rFonts w:ascii="Arial" w:hAnsi="Arial" w:cs="Arial"/>
          <w:b/>
          <w:bCs/>
          <w:i/>
          <w:iCs/>
          <w:color w:val="000000"/>
        </w:rPr>
        <w:t xml:space="preserve"> marks)</w:t>
      </w:r>
    </w:p>
    <w:p w14:paraId="2ACD4F77" w14:textId="77777777" w:rsidR="007E4A02" w:rsidRPr="008B3D29" w:rsidRDefault="007E4A02" w:rsidP="007E4A02">
      <w:pPr>
        <w:pStyle w:val="NormalWeb"/>
        <w:numPr>
          <w:ilvl w:val="0"/>
          <w:numId w:val="10"/>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 xml:space="preserve">Using the functions of Touch Develop accurately </w:t>
      </w:r>
      <w:r w:rsidRPr="00704781">
        <w:rPr>
          <w:rFonts w:ascii="Arial" w:hAnsi="Arial" w:cs="Arial"/>
          <w:b/>
          <w:bCs/>
          <w:i/>
          <w:iCs/>
          <w:color w:val="000000"/>
        </w:rPr>
        <w:t>(6 marks)</w:t>
      </w:r>
    </w:p>
    <w:p w14:paraId="216E5D47" w14:textId="77777777" w:rsidR="007E4A02" w:rsidRPr="00704781" w:rsidRDefault="007E4A02" w:rsidP="007E4A02">
      <w:pPr>
        <w:pStyle w:val="NormalWeb"/>
        <w:spacing w:before="0" w:after="0"/>
        <w:ind w:left="360"/>
        <w:rPr>
          <w:rFonts w:ascii="Arial" w:hAnsi="Arial" w:cs="Arial"/>
          <w:b/>
          <w:bCs/>
          <w:color w:val="000000"/>
        </w:rPr>
      </w:pPr>
      <w:r w:rsidRPr="00704781">
        <w:rPr>
          <w:rFonts w:ascii="Arial" w:hAnsi="Arial" w:cs="Arial"/>
          <w:b/>
          <w:bCs/>
          <w:color w:val="000000"/>
        </w:rPr>
        <w:t xml:space="preserve">5. </w:t>
      </w:r>
      <w:r w:rsidRPr="00704781">
        <w:rPr>
          <w:rFonts w:ascii="Arial" w:hAnsi="Arial" w:cs="Arial"/>
          <w:b/>
          <w:bCs/>
          <w:color w:val="000000"/>
        </w:rPr>
        <w:tab/>
        <w:t xml:space="preserve">Functionality of </w:t>
      </w:r>
      <w:r>
        <w:rPr>
          <w:rFonts w:ascii="Arial" w:hAnsi="Arial" w:cs="Arial"/>
          <w:b/>
          <w:bCs/>
          <w:color w:val="000000"/>
        </w:rPr>
        <w:t>the Land Rover BAR</w:t>
      </w:r>
      <w:r w:rsidRPr="00704781">
        <w:rPr>
          <w:rFonts w:ascii="Arial" w:hAnsi="Arial" w:cs="Arial"/>
          <w:b/>
          <w:bCs/>
          <w:color w:val="000000"/>
        </w:rPr>
        <w:t xml:space="preserve"> product</w:t>
      </w:r>
      <w:r>
        <w:rPr>
          <w:rFonts w:ascii="Arial" w:hAnsi="Arial" w:cs="Arial"/>
          <w:b/>
          <w:bCs/>
          <w:color w:val="000000"/>
        </w:rPr>
        <w:t>s</w:t>
      </w:r>
      <w:r w:rsidRPr="00704781">
        <w:rPr>
          <w:rFonts w:ascii="Arial" w:hAnsi="Arial" w:cs="Arial"/>
          <w:b/>
          <w:bCs/>
          <w:color w:val="000000"/>
        </w:rPr>
        <w:t xml:space="preserve"> (22 marks) </w:t>
      </w:r>
    </w:p>
    <w:p w14:paraId="21FD267D" w14:textId="77777777" w:rsidR="007E4A02" w:rsidRPr="00704781" w:rsidRDefault="007E4A02" w:rsidP="007E4A02">
      <w:pPr>
        <w:pStyle w:val="western"/>
        <w:spacing w:after="0"/>
        <w:ind w:left="720"/>
        <w:rPr>
          <w:rFonts w:ascii="Arial" w:hAnsi="Arial" w:cs="Arial"/>
        </w:rPr>
      </w:pPr>
      <w:r>
        <w:rPr>
          <w:rFonts w:ascii="Arial" w:hAnsi="Arial" w:cs="Arial"/>
        </w:rPr>
        <w:t>Using the presentation of your products, marks will be awarded for</w:t>
      </w:r>
      <w:r w:rsidRPr="00704781">
        <w:rPr>
          <w:rFonts w:ascii="Arial" w:hAnsi="Arial" w:cs="Arial"/>
        </w:rPr>
        <w:t>:</w:t>
      </w:r>
    </w:p>
    <w:p w14:paraId="07BA5E02" w14:textId="77777777" w:rsidR="007E4A02" w:rsidRPr="00704781" w:rsidRDefault="007E4A02" w:rsidP="007E4A02">
      <w:pPr>
        <w:pStyle w:val="western"/>
        <w:spacing w:before="0" w:beforeAutospacing="0" w:after="0"/>
        <w:ind w:left="720"/>
        <w:rPr>
          <w:rFonts w:ascii="Arial" w:hAnsi="Arial" w:cs="Arial"/>
        </w:rPr>
      </w:pPr>
    </w:p>
    <w:p w14:paraId="13B528FA" w14:textId="77777777" w:rsidR="007E4A02" w:rsidRPr="008B3D29" w:rsidRDefault="007E4A02" w:rsidP="007E4A02">
      <w:pPr>
        <w:pStyle w:val="NormalWeb"/>
        <w:numPr>
          <w:ilvl w:val="0"/>
          <w:numId w:val="11"/>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Engineering of your products, including</w:t>
      </w:r>
      <w:r w:rsidRPr="00704781">
        <w:rPr>
          <w:rFonts w:ascii="Arial" w:hAnsi="Arial" w:cs="Arial"/>
          <w:color w:val="000000"/>
        </w:rPr>
        <w:t xml:space="preserve"> any external components and packaging </w:t>
      </w:r>
      <w:r>
        <w:rPr>
          <w:rFonts w:ascii="Arial" w:hAnsi="Arial" w:cs="Arial"/>
          <w:b/>
          <w:i/>
          <w:color w:val="000000"/>
        </w:rPr>
        <w:t>(10</w:t>
      </w:r>
      <w:r w:rsidRPr="00704781">
        <w:rPr>
          <w:rFonts w:ascii="Arial" w:hAnsi="Arial" w:cs="Arial"/>
          <w:b/>
          <w:i/>
          <w:color w:val="000000"/>
        </w:rPr>
        <w:t xml:space="preserve"> marks).</w:t>
      </w:r>
    </w:p>
    <w:p w14:paraId="27F1C5C7" w14:textId="77777777" w:rsidR="007E4A02" w:rsidRDefault="007E4A02" w:rsidP="007E4A02">
      <w:pPr>
        <w:pStyle w:val="NormalWeb"/>
        <w:numPr>
          <w:ilvl w:val="0"/>
          <w:numId w:val="11"/>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 xml:space="preserve">Functions of the product can improve performance for the Land Rover BAR team </w:t>
      </w:r>
      <w:r w:rsidRPr="00704781">
        <w:rPr>
          <w:rFonts w:ascii="Arial" w:hAnsi="Arial" w:cs="Arial"/>
          <w:b/>
          <w:bCs/>
          <w:i/>
          <w:iCs/>
          <w:color w:val="000000"/>
        </w:rPr>
        <w:t>(6 marks).</w:t>
      </w:r>
    </w:p>
    <w:p w14:paraId="013D3DA9" w14:textId="77777777" w:rsidR="007E4A02" w:rsidRPr="00852B2F" w:rsidRDefault="007E4A02" w:rsidP="007E4A02">
      <w:pPr>
        <w:pStyle w:val="NormalWeb"/>
        <w:numPr>
          <w:ilvl w:val="0"/>
          <w:numId w:val="11"/>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How well the</w:t>
      </w:r>
      <w:r w:rsidRPr="00504FAD">
        <w:rPr>
          <w:rFonts w:ascii="Arial" w:hAnsi="Arial" w:cs="Arial"/>
          <w:color w:val="000000"/>
        </w:rPr>
        <w:t xml:space="preserve"> products</w:t>
      </w:r>
      <w:r>
        <w:rPr>
          <w:rFonts w:ascii="Arial" w:hAnsi="Arial" w:cs="Arial"/>
          <w:b/>
          <w:color w:val="000000"/>
        </w:rPr>
        <w:t xml:space="preserve"> </w:t>
      </w:r>
      <w:r w:rsidRPr="00852B2F">
        <w:rPr>
          <w:rFonts w:ascii="Arial" w:hAnsi="Arial" w:cs="Arial"/>
          <w:color w:val="000000"/>
        </w:rPr>
        <w:t>work</w:t>
      </w:r>
      <w:r>
        <w:rPr>
          <w:rFonts w:ascii="Arial" w:hAnsi="Arial" w:cs="Arial"/>
          <w:b/>
          <w:color w:val="000000"/>
        </w:rPr>
        <w:t xml:space="preserve"> </w:t>
      </w:r>
      <w:r>
        <w:rPr>
          <w:rFonts w:ascii="Arial" w:hAnsi="Arial" w:cs="Arial"/>
          <w:b/>
          <w:i/>
          <w:color w:val="000000"/>
        </w:rPr>
        <w:t>(6</w:t>
      </w:r>
      <w:r w:rsidRPr="00504FAD">
        <w:rPr>
          <w:rFonts w:ascii="Arial" w:hAnsi="Arial" w:cs="Arial"/>
          <w:b/>
          <w:i/>
          <w:color w:val="000000"/>
        </w:rPr>
        <w:t xml:space="preserve"> marks).</w:t>
      </w:r>
    </w:p>
    <w:p w14:paraId="2573321F" w14:textId="77777777" w:rsidR="007E4A02" w:rsidRPr="00704781" w:rsidRDefault="007E4A02" w:rsidP="007E4A02">
      <w:pPr>
        <w:pStyle w:val="NormalWeb"/>
        <w:numPr>
          <w:ilvl w:val="0"/>
          <w:numId w:val="9"/>
        </w:numPr>
        <w:suppressAutoHyphens/>
        <w:spacing w:before="280" w:beforeAutospacing="0" w:after="280"/>
        <w:rPr>
          <w:rFonts w:ascii="Arial" w:hAnsi="Arial" w:cs="Arial"/>
          <w:b/>
          <w:bCs/>
          <w:color w:val="000000"/>
        </w:rPr>
      </w:pPr>
      <w:r>
        <w:rPr>
          <w:rFonts w:ascii="Arial" w:hAnsi="Arial" w:cs="Arial"/>
          <w:b/>
          <w:bCs/>
          <w:color w:val="000000"/>
        </w:rPr>
        <w:t>The presentation</w:t>
      </w:r>
      <w:r w:rsidRPr="00704781">
        <w:rPr>
          <w:rFonts w:ascii="Arial" w:hAnsi="Arial" w:cs="Arial"/>
          <w:b/>
          <w:bCs/>
          <w:color w:val="000000"/>
        </w:rPr>
        <w:t xml:space="preserve"> (16 marks) </w:t>
      </w:r>
    </w:p>
    <w:p w14:paraId="4F568BCE" w14:textId="77777777" w:rsidR="007E4A02" w:rsidRDefault="007E4A02" w:rsidP="007E4A02">
      <w:pPr>
        <w:ind w:left="360"/>
        <w:rPr>
          <w:rFonts w:ascii="Arial" w:hAnsi="Arial" w:cs="Arial"/>
        </w:rPr>
      </w:pPr>
      <w:r w:rsidRPr="00704781">
        <w:rPr>
          <w:rFonts w:ascii="Arial" w:hAnsi="Arial" w:cs="Arial"/>
        </w:rPr>
        <w:t xml:space="preserve">     </w:t>
      </w:r>
      <w:r>
        <w:rPr>
          <w:rFonts w:ascii="Arial" w:hAnsi="Arial" w:cs="Arial"/>
        </w:rPr>
        <w:t>Using the presentation of your products, marks will be awarded for</w:t>
      </w:r>
      <w:r w:rsidRPr="00704781">
        <w:rPr>
          <w:rFonts w:ascii="Arial" w:hAnsi="Arial" w:cs="Arial"/>
        </w:rPr>
        <w:t>:</w:t>
      </w:r>
    </w:p>
    <w:p w14:paraId="463E3A2F" w14:textId="77777777" w:rsidR="007E4A02" w:rsidRPr="00704781" w:rsidRDefault="007E4A02" w:rsidP="007E4A02">
      <w:pPr>
        <w:ind w:left="360"/>
        <w:rPr>
          <w:rFonts w:ascii="Arial" w:hAnsi="Arial" w:cs="Arial"/>
        </w:rPr>
      </w:pPr>
    </w:p>
    <w:p w14:paraId="5C4B0539" w14:textId="77777777" w:rsidR="007E4A02" w:rsidRDefault="007E4A02" w:rsidP="007E4A02">
      <w:pPr>
        <w:pStyle w:val="NormalWeb"/>
        <w:numPr>
          <w:ilvl w:val="0"/>
          <w:numId w:val="12"/>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Explaining y</w:t>
      </w:r>
      <w:r w:rsidRPr="00704781">
        <w:rPr>
          <w:rFonts w:ascii="Arial" w:hAnsi="Arial" w:cs="Arial"/>
          <w:color w:val="000000"/>
        </w:rPr>
        <w:t>ou</w:t>
      </w:r>
      <w:r>
        <w:rPr>
          <w:rFonts w:ascii="Arial" w:hAnsi="Arial" w:cs="Arial"/>
          <w:color w:val="000000"/>
        </w:rPr>
        <w:t>r reasons for choosing the area(s) you have worked on and for choosing your final two products</w:t>
      </w:r>
      <w:r w:rsidRPr="00704781">
        <w:rPr>
          <w:rFonts w:ascii="Arial" w:hAnsi="Arial" w:cs="Arial"/>
          <w:color w:val="000000"/>
        </w:rPr>
        <w:t xml:space="preserve"> </w:t>
      </w:r>
      <w:r>
        <w:rPr>
          <w:rFonts w:ascii="Arial" w:hAnsi="Arial" w:cs="Arial"/>
          <w:b/>
          <w:bCs/>
          <w:i/>
          <w:iCs/>
          <w:color w:val="000000"/>
        </w:rPr>
        <w:t xml:space="preserve">(4 </w:t>
      </w:r>
      <w:r w:rsidRPr="00704781">
        <w:rPr>
          <w:rFonts w:ascii="Arial" w:hAnsi="Arial" w:cs="Arial"/>
          <w:b/>
          <w:bCs/>
          <w:i/>
          <w:iCs/>
          <w:color w:val="000000"/>
        </w:rPr>
        <w:t>marks).</w:t>
      </w:r>
    </w:p>
    <w:p w14:paraId="451447FA" w14:textId="77777777" w:rsidR="007E4A02" w:rsidRPr="00852B2F" w:rsidRDefault="007E4A02" w:rsidP="007E4A02">
      <w:pPr>
        <w:pStyle w:val="NormalWeb"/>
        <w:numPr>
          <w:ilvl w:val="0"/>
          <w:numId w:val="12"/>
        </w:numPr>
        <w:tabs>
          <w:tab w:val="clear" w:pos="720"/>
          <w:tab w:val="num" w:pos="993"/>
        </w:tabs>
        <w:suppressAutoHyphens/>
        <w:spacing w:before="0" w:beforeAutospacing="0" w:after="0"/>
        <w:ind w:left="993" w:hanging="284"/>
        <w:rPr>
          <w:rFonts w:ascii="Arial" w:hAnsi="Arial" w:cs="Arial"/>
          <w:bCs/>
          <w:i/>
          <w:iCs/>
          <w:color w:val="000000"/>
        </w:rPr>
      </w:pPr>
      <w:r w:rsidRPr="00704781">
        <w:rPr>
          <w:rFonts w:ascii="Arial" w:hAnsi="Arial" w:cs="Arial"/>
          <w:bCs/>
          <w:iCs/>
          <w:color w:val="000000"/>
        </w:rPr>
        <w:t>How effectively you demonstrate the ways in which your pro</w:t>
      </w:r>
      <w:r>
        <w:rPr>
          <w:rFonts w:ascii="Arial" w:hAnsi="Arial" w:cs="Arial"/>
          <w:bCs/>
          <w:iCs/>
          <w:color w:val="000000"/>
        </w:rPr>
        <w:t>ducts will improve performance for the Land Rover BAR team</w:t>
      </w:r>
      <w:r w:rsidRPr="00704781">
        <w:rPr>
          <w:rFonts w:ascii="Arial" w:hAnsi="Arial" w:cs="Arial"/>
          <w:bCs/>
          <w:iCs/>
          <w:color w:val="000000"/>
        </w:rPr>
        <w:t xml:space="preserve"> </w:t>
      </w:r>
      <w:r w:rsidRPr="00704781">
        <w:rPr>
          <w:rFonts w:ascii="Arial" w:hAnsi="Arial" w:cs="Arial"/>
          <w:b/>
          <w:bCs/>
          <w:i/>
          <w:iCs/>
          <w:color w:val="000000"/>
        </w:rPr>
        <w:t>(4 marks).</w:t>
      </w:r>
    </w:p>
    <w:p w14:paraId="361A2DB8" w14:textId="77777777" w:rsidR="007E4A02" w:rsidRPr="00704781" w:rsidRDefault="007E4A02" w:rsidP="007E4A02">
      <w:pPr>
        <w:pStyle w:val="NormalWeb"/>
        <w:numPr>
          <w:ilvl w:val="0"/>
          <w:numId w:val="12"/>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you have used your engineering </w:t>
      </w:r>
      <w:r w:rsidRPr="00704781">
        <w:rPr>
          <w:rFonts w:ascii="Arial" w:hAnsi="Arial" w:cs="Arial"/>
          <w:bCs/>
          <w:iCs/>
          <w:color w:val="000000"/>
        </w:rPr>
        <w:t xml:space="preserve">knowledge </w:t>
      </w:r>
      <w:r>
        <w:rPr>
          <w:rFonts w:ascii="Arial" w:hAnsi="Arial" w:cs="Arial"/>
          <w:bCs/>
          <w:iCs/>
          <w:color w:val="000000"/>
        </w:rPr>
        <w:t>and skills to produce your two products</w:t>
      </w:r>
      <w:r w:rsidRPr="00704781">
        <w:rPr>
          <w:rFonts w:ascii="Arial" w:hAnsi="Arial" w:cs="Arial"/>
          <w:bCs/>
          <w:iCs/>
          <w:color w:val="000000"/>
        </w:rPr>
        <w:t xml:space="preserve"> </w:t>
      </w:r>
      <w:r>
        <w:rPr>
          <w:rFonts w:ascii="Arial" w:hAnsi="Arial" w:cs="Arial"/>
          <w:b/>
          <w:bCs/>
          <w:i/>
          <w:iCs/>
          <w:color w:val="000000"/>
        </w:rPr>
        <w:t>(4</w:t>
      </w:r>
      <w:r w:rsidRPr="00704781">
        <w:rPr>
          <w:rFonts w:ascii="Arial" w:hAnsi="Arial" w:cs="Arial"/>
          <w:b/>
          <w:bCs/>
          <w:i/>
          <w:iCs/>
          <w:color w:val="000000"/>
        </w:rPr>
        <w:t xml:space="preserve"> marks).</w:t>
      </w:r>
    </w:p>
    <w:p w14:paraId="2558B4E7" w14:textId="77777777" w:rsidR="007E4A02" w:rsidRPr="00704781" w:rsidRDefault="007E4A02" w:rsidP="007E4A02">
      <w:pPr>
        <w:pStyle w:val="NormalWeb"/>
        <w:numPr>
          <w:ilvl w:val="0"/>
          <w:numId w:val="12"/>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the roles you took in your team enabled you to work effectively </w:t>
      </w:r>
      <w:r>
        <w:rPr>
          <w:rFonts w:ascii="Arial" w:hAnsi="Arial" w:cs="Arial"/>
          <w:b/>
          <w:bCs/>
          <w:i/>
          <w:iCs/>
          <w:color w:val="000000"/>
        </w:rPr>
        <w:t>(2</w:t>
      </w:r>
      <w:r w:rsidRPr="00704781">
        <w:rPr>
          <w:rFonts w:ascii="Arial" w:hAnsi="Arial" w:cs="Arial"/>
          <w:b/>
          <w:bCs/>
          <w:i/>
          <w:iCs/>
          <w:color w:val="000000"/>
        </w:rPr>
        <w:t xml:space="preserve"> marks)</w:t>
      </w:r>
      <w:r w:rsidRPr="00704781">
        <w:rPr>
          <w:rFonts w:ascii="Arial" w:hAnsi="Arial" w:cs="Arial"/>
          <w:bCs/>
          <w:iCs/>
          <w:color w:val="000000"/>
        </w:rPr>
        <w:t xml:space="preserve"> </w:t>
      </w:r>
    </w:p>
    <w:p w14:paraId="5720B937" w14:textId="77777777" w:rsidR="007E4A02" w:rsidRPr="00704781" w:rsidRDefault="007E4A02" w:rsidP="007E4A02">
      <w:pPr>
        <w:pStyle w:val="NormalWeb"/>
        <w:numPr>
          <w:ilvl w:val="0"/>
          <w:numId w:val="12"/>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Effective and creative communication of</w:t>
      </w:r>
      <w:r w:rsidRPr="00704781">
        <w:rPr>
          <w:rFonts w:ascii="Arial" w:hAnsi="Arial" w:cs="Arial"/>
          <w:bCs/>
          <w:iCs/>
          <w:color w:val="000000"/>
        </w:rPr>
        <w:t xml:space="preserve"> your ideas to the </w:t>
      </w:r>
      <w:r>
        <w:rPr>
          <w:rFonts w:ascii="Arial" w:hAnsi="Arial" w:cs="Arial"/>
          <w:bCs/>
          <w:iCs/>
          <w:color w:val="000000"/>
        </w:rPr>
        <w:t xml:space="preserve">Land Rover BAR team </w:t>
      </w:r>
      <w:r w:rsidRPr="00704781">
        <w:rPr>
          <w:rFonts w:ascii="Arial" w:hAnsi="Arial" w:cs="Arial"/>
          <w:bCs/>
          <w:iCs/>
          <w:color w:val="000000"/>
        </w:rPr>
        <w:t xml:space="preserve">within the time limit </w:t>
      </w:r>
      <w:r w:rsidRPr="00704781">
        <w:rPr>
          <w:rFonts w:ascii="Arial" w:hAnsi="Arial" w:cs="Arial"/>
          <w:b/>
          <w:bCs/>
          <w:i/>
          <w:iCs/>
          <w:color w:val="000000"/>
        </w:rPr>
        <w:t>(2 marks).</w:t>
      </w:r>
    </w:p>
    <w:p w14:paraId="1D6E4EC5" w14:textId="77777777" w:rsidR="007E4A02" w:rsidRPr="00704781" w:rsidRDefault="007E4A02" w:rsidP="007E4A02">
      <w:pPr>
        <w:pStyle w:val="NormalWeb"/>
        <w:suppressAutoHyphens/>
        <w:spacing w:before="0" w:beforeAutospacing="0" w:after="0"/>
        <w:ind w:left="720"/>
        <w:rPr>
          <w:rFonts w:ascii="Arial" w:hAnsi="Arial" w:cs="Arial"/>
          <w:bCs/>
          <w:i/>
          <w:iCs/>
          <w:color w:val="000000"/>
        </w:rPr>
      </w:pPr>
    </w:p>
    <w:p w14:paraId="2BD0A29A" w14:textId="77777777" w:rsidR="007E4A02" w:rsidRPr="00704781" w:rsidRDefault="007E4A02" w:rsidP="007E4A02">
      <w:pPr>
        <w:pStyle w:val="NormalWeb"/>
        <w:numPr>
          <w:ilvl w:val="0"/>
          <w:numId w:val="9"/>
        </w:numPr>
        <w:suppressAutoHyphens/>
        <w:spacing w:before="280" w:beforeAutospacing="0" w:after="280"/>
        <w:rPr>
          <w:rFonts w:ascii="Arial" w:hAnsi="Arial" w:cs="Arial"/>
          <w:b/>
          <w:bCs/>
          <w:color w:val="000000"/>
        </w:rPr>
      </w:pPr>
      <w:r>
        <w:rPr>
          <w:rFonts w:ascii="Arial" w:hAnsi="Arial" w:cs="Arial"/>
          <w:b/>
          <w:bCs/>
          <w:color w:val="000000"/>
        </w:rPr>
        <w:t>Teamwork (12</w:t>
      </w:r>
      <w:r w:rsidRPr="00704781">
        <w:rPr>
          <w:rFonts w:ascii="Arial" w:hAnsi="Arial" w:cs="Arial"/>
          <w:b/>
          <w:bCs/>
          <w:color w:val="000000"/>
        </w:rPr>
        <w:t xml:space="preserve"> marks) </w:t>
      </w:r>
    </w:p>
    <w:p w14:paraId="7DFAA8E9" w14:textId="77777777" w:rsidR="007E4A02" w:rsidRPr="00704781" w:rsidRDefault="007E4A02" w:rsidP="007E4A02">
      <w:pPr>
        <w:pStyle w:val="western"/>
        <w:spacing w:after="0"/>
        <w:ind w:left="720"/>
        <w:rPr>
          <w:rFonts w:ascii="Arial" w:hAnsi="Arial" w:cs="Arial"/>
        </w:rPr>
      </w:pPr>
      <w:r>
        <w:rPr>
          <w:rFonts w:ascii="Arial" w:hAnsi="Arial" w:cs="Arial"/>
        </w:rPr>
        <w:t>Using the judges’ observations of your team throughout the day, marks will be awarded for</w:t>
      </w:r>
      <w:r w:rsidRPr="00704781">
        <w:rPr>
          <w:rFonts w:ascii="Arial" w:hAnsi="Arial" w:cs="Arial"/>
        </w:rPr>
        <w:t>:</w:t>
      </w:r>
    </w:p>
    <w:p w14:paraId="142EF0FA" w14:textId="77777777" w:rsidR="007E4A02" w:rsidRPr="00704781" w:rsidRDefault="007E4A02" w:rsidP="007E4A02">
      <w:pPr>
        <w:pStyle w:val="NormalWeb"/>
        <w:numPr>
          <w:ilvl w:val="0"/>
          <w:numId w:val="8"/>
        </w:numPr>
        <w:suppressAutoHyphens/>
        <w:spacing w:before="280" w:beforeAutospacing="0" w:after="0"/>
        <w:ind w:left="993" w:hanging="284"/>
        <w:rPr>
          <w:rFonts w:ascii="Arial" w:hAnsi="Arial" w:cs="Arial"/>
          <w:b/>
          <w:bCs/>
          <w:i/>
          <w:iCs/>
          <w:color w:val="000000"/>
        </w:rPr>
      </w:pPr>
      <w:r w:rsidRPr="00704781">
        <w:rPr>
          <w:rFonts w:ascii="Arial" w:hAnsi="Arial" w:cs="Arial"/>
          <w:color w:val="000000"/>
        </w:rPr>
        <w:t xml:space="preserve">How well you work as a team with all members working together effectively </w:t>
      </w:r>
      <w:r>
        <w:rPr>
          <w:rFonts w:ascii="Arial" w:hAnsi="Arial" w:cs="Arial"/>
          <w:b/>
          <w:bCs/>
          <w:i/>
          <w:iCs/>
          <w:color w:val="000000"/>
        </w:rPr>
        <w:t>(5</w:t>
      </w:r>
      <w:r w:rsidRPr="00704781">
        <w:rPr>
          <w:rFonts w:ascii="Arial" w:hAnsi="Arial" w:cs="Arial"/>
          <w:b/>
          <w:bCs/>
          <w:i/>
          <w:iCs/>
          <w:color w:val="000000"/>
        </w:rPr>
        <w:t xml:space="preserve"> marks)</w:t>
      </w:r>
      <w:r w:rsidRPr="00704781">
        <w:rPr>
          <w:rFonts w:ascii="Arial" w:hAnsi="Arial" w:cs="Arial"/>
          <w:bCs/>
          <w:i/>
          <w:iCs/>
          <w:color w:val="000000"/>
        </w:rPr>
        <w:t>.</w:t>
      </w:r>
    </w:p>
    <w:p w14:paraId="67DF63BC" w14:textId="77777777" w:rsidR="007E4A02" w:rsidRPr="00704781" w:rsidRDefault="007E4A02" w:rsidP="007E4A02">
      <w:pPr>
        <w:pStyle w:val="WW-Default"/>
        <w:numPr>
          <w:ilvl w:val="0"/>
          <w:numId w:val="7"/>
        </w:numPr>
        <w:ind w:left="993" w:hanging="284"/>
        <w:rPr>
          <w:color w:val="auto"/>
        </w:rPr>
      </w:pPr>
      <w:r>
        <w:rPr>
          <w:bCs/>
          <w:iCs/>
        </w:rPr>
        <w:t>Demonstrating</w:t>
      </w:r>
      <w:r w:rsidRPr="00704781">
        <w:rPr>
          <w:bCs/>
          <w:iCs/>
        </w:rPr>
        <w:t xml:space="preserve"> </w:t>
      </w:r>
      <w:r>
        <w:rPr>
          <w:bCs/>
          <w:iCs/>
        </w:rPr>
        <w:t>resilience and perseverance in the development of your product</w:t>
      </w:r>
      <w:r w:rsidRPr="00704781">
        <w:rPr>
          <w:b/>
          <w:bCs/>
          <w:iCs/>
        </w:rPr>
        <w:t xml:space="preserve"> </w:t>
      </w:r>
      <w:r w:rsidRPr="00704781">
        <w:rPr>
          <w:b/>
          <w:bCs/>
          <w:i/>
          <w:iCs/>
        </w:rPr>
        <w:t>(5 marks).</w:t>
      </w:r>
    </w:p>
    <w:p w14:paraId="000216FE" w14:textId="77777777" w:rsidR="007E4A02" w:rsidRPr="00704781" w:rsidRDefault="007E4A02" w:rsidP="007E4A02">
      <w:pPr>
        <w:pStyle w:val="NormalWeb"/>
        <w:numPr>
          <w:ilvl w:val="0"/>
          <w:numId w:val="8"/>
        </w:numPr>
        <w:suppressAutoHyphens/>
        <w:spacing w:before="0" w:beforeAutospacing="0" w:after="280"/>
        <w:ind w:left="993" w:hanging="284"/>
        <w:rPr>
          <w:rFonts w:ascii="Arial" w:hAnsi="Arial" w:cs="Arial"/>
          <w:b/>
          <w:bCs/>
          <w:i/>
          <w:iCs/>
          <w:color w:val="000000"/>
        </w:rPr>
      </w:pPr>
      <w:r w:rsidRPr="00704781">
        <w:rPr>
          <w:rFonts w:ascii="Arial" w:hAnsi="Arial" w:cs="Arial"/>
          <w:color w:val="000000"/>
        </w:rPr>
        <w:t xml:space="preserve">How tidy, safe and organised your working area is kept </w:t>
      </w:r>
      <w:r w:rsidRPr="00704781">
        <w:rPr>
          <w:rFonts w:ascii="Arial" w:hAnsi="Arial" w:cs="Arial"/>
          <w:b/>
          <w:bCs/>
          <w:i/>
          <w:iCs/>
          <w:color w:val="000000"/>
        </w:rPr>
        <w:t>(2 marks)</w:t>
      </w:r>
      <w:r w:rsidRPr="00704781">
        <w:rPr>
          <w:rFonts w:ascii="Arial" w:hAnsi="Arial" w:cs="Arial"/>
          <w:bCs/>
          <w:i/>
          <w:iCs/>
          <w:color w:val="000000"/>
        </w:rPr>
        <w:t xml:space="preserve">. </w:t>
      </w:r>
    </w:p>
    <w:p w14:paraId="6B38ACC4" w14:textId="77777777" w:rsidR="007E4A02" w:rsidRDefault="007E4A02" w:rsidP="007E4A02"/>
    <w:p w14:paraId="7848D8A2" w14:textId="77777777" w:rsidR="007E4A02" w:rsidRDefault="007E4A02" w:rsidP="007E4A02"/>
    <w:p w14:paraId="1DABA907" w14:textId="77777777" w:rsidR="007E4A02" w:rsidRDefault="007E4A02" w:rsidP="007E4A02"/>
    <w:p w14:paraId="5D8033DA" w14:textId="77777777" w:rsidR="007E4A02" w:rsidRDefault="007E4A02" w:rsidP="007E4A02"/>
    <w:p w14:paraId="1A5228E2" w14:textId="77777777" w:rsidR="007E4A02" w:rsidRDefault="007E4A02" w:rsidP="007E4A02"/>
    <w:p w14:paraId="5CF73526" w14:textId="77777777" w:rsidR="007E4A02" w:rsidRDefault="007E4A02" w:rsidP="007E4A02"/>
    <w:p w14:paraId="12BEE4D9" w14:textId="77777777" w:rsidR="007E4A02" w:rsidRDefault="007E4A02" w:rsidP="007E4A02"/>
    <w:p w14:paraId="405E1DD7" w14:textId="77777777" w:rsidR="007E4A02" w:rsidRDefault="007E4A02" w:rsidP="007E4A02">
      <w:pPr>
        <w:pStyle w:val="Heading1"/>
        <w:numPr>
          <w:ilvl w:val="0"/>
          <w:numId w:val="0"/>
        </w:numPr>
        <w:spacing w:before="0" w:after="0"/>
        <w:ind w:left="432" w:hanging="432"/>
      </w:pPr>
    </w:p>
    <w:p w14:paraId="075533FF" w14:textId="77777777" w:rsidR="007E4A02" w:rsidRDefault="007E4A02" w:rsidP="007E4A02">
      <w:pPr>
        <w:pStyle w:val="Heading1"/>
        <w:numPr>
          <w:ilvl w:val="0"/>
          <w:numId w:val="0"/>
        </w:numPr>
        <w:spacing w:before="0" w:after="0"/>
        <w:ind w:left="432" w:hanging="432"/>
      </w:pPr>
    </w:p>
    <w:p w14:paraId="75ABA61B" w14:textId="02D3C367" w:rsidR="007E4A02" w:rsidRPr="0061160A" w:rsidRDefault="007D6B19" w:rsidP="007E4A02">
      <w:pPr>
        <w:pStyle w:val="Heading1"/>
        <w:numPr>
          <w:ilvl w:val="0"/>
          <w:numId w:val="0"/>
        </w:numPr>
        <w:spacing w:before="0" w:after="0"/>
        <w:ind w:left="432" w:hanging="432"/>
        <w:rPr>
          <w:b w:val="0"/>
          <w:sz w:val="20"/>
          <w:szCs w:val="20"/>
        </w:rPr>
      </w:pPr>
      <w:r>
        <w:t>11</w:t>
      </w:r>
      <w:r w:rsidR="007E4A02" w:rsidRPr="0061160A">
        <w:t>.</w:t>
      </w:r>
      <w:r>
        <w:t xml:space="preserve"> </w:t>
      </w:r>
      <w:r w:rsidR="007E4A02">
        <w:tab/>
      </w:r>
      <w:r w:rsidR="007E4A02" w:rsidRPr="0061160A">
        <w:t>Risk Assessment</w:t>
      </w:r>
      <w:r w:rsidR="00A31251">
        <w:t>: Example</w:t>
      </w:r>
    </w:p>
    <w:p w14:paraId="55105451" w14:textId="77777777" w:rsidR="007E4A02" w:rsidRDefault="007E4A02" w:rsidP="007E4A02">
      <w:pPr>
        <w:spacing w:before="120" w:after="120"/>
        <w:ind w:left="142" w:right="283"/>
        <w:jc w:val="both"/>
        <w:rPr>
          <w:rFonts w:ascii="Arial" w:hAnsi="Arial" w:cs="Arial"/>
          <w:sz w:val="20"/>
          <w:szCs w:val="20"/>
        </w:rPr>
      </w:pPr>
      <w:r w:rsidRPr="00DB2020">
        <w:rPr>
          <w:rFonts w:ascii="Arial" w:hAnsi="Arial" w:cs="Arial"/>
          <w:sz w:val="20"/>
          <w:szCs w:val="20"/>
        </w:rPr>
        <w:t>The following risk assessment is given as guidance.  It is advised that the school refers to the CLEAPSS Model Risk Assessment Documents for D&amp;T.</w:t>
      </w:r>
    </w:p>
    <w:p w14:paraId="6E7F80AA" w14:textId="77777777" w:rsidR="007E4A02" w:rsidRPr="00DB2020" w:rsidRDefault="007E4A02" w:rsidP="007E4A02">
      <w:pPr>
        <w:spacing w:before="120" w:after="120"/>
        <w:ind w:left="284" w:right="283"/>
        <w:jc w:val="both"/>
        <w:rPr>
          <w:rFonts w:ascii="Arial" w:hAnsi="Arial" w:cs="Arial"/>
          <w:sz w:val="20"/>
          <w:szCs w:val="20"/>
        </w:rPr>
      </w:pPr>
    </w:p>
    <w:tbl>
      <w:tblPr>
        <w:tblW w:w="0" w:type="auto"/>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7E4A02" w:rsidRPr="00DB2020" w14:paraId="0DE8F024" w14:textId="77777777" w:rsidTr="00964CB8">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2C77E069" w14:textId="77777777" w:rsidR="007E4A02" w:rsidRPr="00DB2020" w:rsidRDefault="007E4A02" w:rsidP="00964CB8">
            <w:pPr>
              <w:widowControl w:val="0"/>
              <w:autoSpaceDE w:val="0"/>
              <w:snapToGrid w:val="0"/>
              <w:spacing w:before="60" w:after="60"/>
              <w:jc w:val="center"/>
              <w:rPr>
                <w:rFonts w:ascii="Arial" w:hAnsi="Arial" w:cs="Arial"/>
                <w:b/>
                <w:sz w:val="20"/>
                <w:szCs w:val="20"/>
                <w:lang w:bidi="en-US"/>
              </w:rPr>
            </w:pPr>
            <w:r w:rsidRPr="00DB2020">
              <w:rPr>
                <w:rFonts w:ascii="Arial" w:hAnsi="Arial" w:cs="Arial"/>
                <w:b/>
                <w:sz w:val="20"/>
                <w:szCs w:val="20"/>
                <w:lang w:bidi="en-US"/>
              </w:rPr>
              <w:t>Risk Assessment and Operating Procedure - IET</w:t>
            </w:r>
          </w:p>
        </w:tc>
      </w:tr>
      <w:tr w:rsidR="007E4A02" w:rsidRPr="00DB2020" w14:paraId="18E87844" w14:textId="77777777" w:rsidTr="00964CB8">
        <w:trPr>
          <w:trHeight w:val="113"/>
          <w:jc w:val="center"/>
        </w:trPr>
        <w:tc>
          <w:tcPr>
            <w:tcW w:w="10388" w:type="dxa"/>
            <w:gridSpan w:val="4"/>
            <w:tcBorders>
              <w:top w:val="single" w:sz="4" w:space="0" w:color="auto"/>
              <w:bottom w:val="single" w:sz="4" w:space="0" w:color="auto"/>
            </w:tcBorders>
            <w:shd w:val="clear" w:color="auto" w:fill="auto"/>
          </w:tcPr>
          <w:p w14:paraId="3C51604F" w14:textId="77777777" w:rsidR="007E4A02" w:rsidRPr="0061160A" w:rsidRDefault="007E4A02" w:rsidP="00964CB8">
            <w:pPr>
              <w:widowControl w:val="0"/>
              <w:autoSpaceDE w:val="0"/>
              <w:snapToGrid w:val="0"/>
              <w:jc w:val="center"/>
              <w:rPr>
                <w:rFonts w:ascii="Arial" w:hAnsi="Arial" w:cs="Arial"/>
                <w:b/>
                <w:sz w:val="4"/>
                <w:szCs w:val="4"/>
                <w:lang w:bidi="en-US"/>
              </w:rPr>
            </w:pPr>
          </w:p>
        </w:tc>
      </w:tr>
      <w:tr w:rsidR="007E4A02" w:rsidRPr="00DB2020" w14:paraId="0EFBE6A7" w14:textId="77777777" w:rsidTr="00964CB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295A79B5" w14:textId="0FE71CC7" w:rsidR="007E4A02" w:rsidRPr="00DB2020" w:rsidRDefault="007E4A02" w:rsidP="00964CB8">
            <w:pPr>
              <w:widowControl w:val="0"/>
              <w:autoSpaceDE w:val="0"/>
              <w:snapToGrid w:val="0"/>
              <w:jc w:val="center"/>
              <w:rPr>
                <w:rFonts w:ascii="Arial" w:hAnsi="Arial" w:cs="Arial"/>
                <w:b/>
                <w:sz w:val="20"/>
                <w:szCs w:val="20"/>
                <w:lang w:bidi="en-US"/>
              </w:rPr>
            </w:pPr>
            <w:r w:rsidRPr="00DB2020">
              <w:rPr>
                <w:rFonts w:ascii="Arial" w:hAnsi="Arial" w:cs="Arial"/>
                <w:b/>
                <w:sz w:val="20"/>
                <w:szCs w:val="20"/>
                <w:lang w:bidi="en-US"/>
              </w:rPr>
              <w:t>A</w:t>
            </w:r>
            <w:r w:rsidR="00A31251">
              <w:rPr>
                <w:rFonts w:ascii="Arial" w:hAnsi="Arial" w:cs="Arial"/>
                <w:b/>
                <w:sz w:val="20"/>
                <w:szCs w:val="20"/>
                <w:lang w:bidi="en-US"/>
              </w:rPr>
              <w:t>ctivity: DIY Faraday Challenge Day</w:t>
            </w:r>
          </w:p>
        </w:tc>
      </w:tr>
      <w:tr w:rsidR="007E4A02" w:rsidRPr="00DB2020" w14:paraId="5D2E6F26" w14:textId="77777777" w:rsidTr="00964CB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70CC5C99" w14:textId="77777777" w:rsidR="007E4A02" w:rsidRPr="00DB2020" w:rsidRDefault="007E4A02" w:rsidP="00964CB8">
            <w:pPr>
              <w:widowControl w:val="0"/>
              <w:autoSpaceDE w:val="0"/>
              <w:snapToGrid w:val="0"/>
              <w:rPr>
                <w:rFonts w:ascii="Arial" w:hAnsi="Arial" w:cs="Arial"/>
                <w:b/>
                <w:sz w:val="20"/>
                <w:szCs w:val="20"/>
                <w:lang w:bidi="en-US"/>
              </w:rPr>
            </w:pPr>
            <w:r w:rsidRPr="00DB2020">
              <w:rPr>
                <w:rFonts w:ascii="Arial" w:hAnsi="Arial" w:cs="Arial"/>
                <w:b/>
                <w:sz w:val="20"/>
                <w:szCs w:val="20"/>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0941CE"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Students taking part in the Faraday Challenge Day and adults in the location</w:t>
            </w:r>
          </w:p>
        </w:tc>
      </w:tr>
      <w:tr w:rsidR="007E4A02" w:rsidRPr="00DB2020" w14:paraId="7F36E597" w14:textId="77777777" w:rsidTr="00964CB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96AF39F" w14:textId="77777777" w:rsidR="007E4A02" w:rsidRPr="00DB2020" w:rsidRDefault="007E4A02" w:rsidP="00964CB8">
            <w:pPr>
              <w:widowControl w:val="0"/>
              <w:autoSpaceDE w:val="0"/>
              <w:snapToGrid w:val="0"/>
              <w:rPr>
                <w:rFonts w:ascii="Arial" w:hAnsi="Arial" w:cs="Arial"/>
                <w:b/>
                <w:sz w:val="20"/>
                <w:szCs w:val="20"/>
                <w:lang w:bidi="en-US"/>
              </w:rPr>
            </w:pPr>
            <w:r w:rsidRPr="00DB2020">
              <w:rPr>
                <w:rFonts w:ascii="Arial" w:hAnsi="Arial" w:cs="Arial"/>
                <w:b/>
                <w:sz w:val="20"/>
                <w:szCs w:val="20"/>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77110D66"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643BFECF"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CAB35AB" w14:textId="548EB992" w:rsidR="007E4A02" w:rsidRPr="00DB2020" w:rsidRDefault="00A31251" w:rsidP="00964CB8">
            <w:pPr>
              <w:widowControl w:val="0"/>
              <w:autoSpaceDE w:val="0"/>
              <w:snapToGrid w:val="0"/>
              <w:rPr>
                <w:rFonts w:ascii="Arial" w:hAnsi="Arial" w:cs="Arial"/>
                <w:sz w:val="20"/>
                <w:szCs w:val="20"/>
                <w:lang w:bidi="en-US"/>
              </w:rPr>
            </w:pPr>
            <w:r>
              <w:rPr>
                <w:rFonts w:ascii="Arial" w:hAnsi="Arial" w:cs="Arial"/>
                <w:sz w:val="20"/>
                <w:szCs w:val="20"/>
                <w:lang w:bidi="en-US"/>
              </w:rPr>
              <w:t>1:18</w:t>
            </w:r>
          </w:p>
        </w:tc>
      </w:tr>
      <w:tr w:rsidR="007E4A02" w:rsidRPr="00DB2020" w14:paraId="05E051E3" w14:textId="77777777" w:rsidTr="00964CB8">
        <w:trPr>
          <w:jc w:val="center"/>
        </w:trPr>
        <w:tc>
          <w:tcPr>
            <w:tcW w:w="10388" w:type="dxa"/>
            <w:gridSpan w:val="4"/>
            <w:tcBorders>
              <w:top w:val="single" w:sz="4" w:space="0" w:color="auto"/>
              <w:bottom w:val="single" w:sz="4" w:space="0" w:color="auto"/>
            </w:tcBorders>
            <w:shd w:val="clear" w:color="auto" w:fill="FFFFFF"/>
          </w:tcPr>
          <w:p w14:paraId="7812D773" w14:textId="77777777" w:rsidR="007E4A02" w:rsidRPr="00DC3141" w:rsidRDefault="007E4A02" w:rsidP="00964CB8">
            <w:pPr>
              <w:widowControl w:val="0"/>
              <w:autoSpaceDE w:val="0"/>
              <w:snapToGrid w:val="0"/>
              <w:rPr>
                <w:rFonts w:ascii="Arial" w:hAnsi="Arial" w:cs="Arial"/>
                <w:b/>
                <w:sz w:val="10"/>
                <w:szCs w:val="10"/>
                <w:lang w:bidi="en-US"/>
              </w:rPr>
            </w:pPr>
          </w:p>
        </w:tc>
      </w:tr>
      <w:tr w:rsidR="007E4A02" w:rsidRPr="00DB2020" w14:paraId="14C3E642" w14:textId="77777777" w:rsidTr="00964CB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09B235BA" w14:textId="77777777" w:rsidR="007E4A02" w:rsidRPr="00DB2020" w:rsidRDefault="007E4A02" w:rsidP="00964CB8">
            <w:pPr>
              <w:widowControl w:val="0"/>
              <w:autoSpaceDE w:val="0"/>
              <w:snapToGrid w:val="0"/>
              <w:rPr>
                <w:rFonts w:ascii="Arial" w:hAnsi="Arial" w:cs="Arial"/>
                <w:b/>
                <w:sz w:val="20"/>
                <w:szCs w:val="20"/>
                <w:lang w:bidi="en-US"/>
              </w:rPr>
            </w:pPr>
            <w:r w:rsidRPr="00DB2020">
              <w:rPr>
                <w:rFonts w:ascii="Arial" w:hAnsi="Arial" w:cs="Arial"/>
                <w:b/>
                <w:sz w:val="20"/>
                <w:szCs w:val="20"/>
                <w:lang w:bidi="en-US"/>
              </w:rPr>
              <w:t>Risk Assessment</w:t>
            </w:r>
          </w:p>
        </w:tc>
      </w:tr>
      <w:tr w:rsidR="007E4A02" w:rsidRPr="00DB2020" w14:paraId="32FDE11C" w14:textId="77777777" w:rsidTr="00964CB8">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3A65229B" w14:textId="77777777" w:rsidR="007E4A02" w:rsidRPr="00DB2020" w:rsidRDefault="007E4A02" w:rsidP="00964CB8">
            <w:pPr>
              <w:widowControl w:val="0"/>
              <w:autoSpaceDE w:val="0"/>
              <w:snapToGrid w:val="0"/>
              <w:rPr>
                <w:rFonts w:ascii="Arial" w:hAnsi="Arial" w:cs="Arial"/>
                <w:b/>
                <w:sz w:val="20"/>
                <w:szCs w:val="20"/>
                <w:lang w:bidi="en-US"/>
              </w:rPr>
            </w:pPr>
            <w:r w:rsidRPr="00DB2020">
              <w:rPr>
                <w:rFonts w:ascii="Arial" w:hAnsi="Arial" w:cs="Arial"/>
                <w:b/>
                <w:sz w:val="20"/>
                <w:szCs w:val="20"/>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54ED69BA"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b/>
                <w:sz w:val="20"/>
                <w:szCs w:val="20"/>
                <w:lang w:bidi="en-US"/>
              </w:rPr>
              <w:t>Control Measures</w:t>
            </w:r>
          </w:p>
        </w:tc>
      </w:tr>
      <w:tr w:rsidR="007E4A02" w:rsidRPr="00DB2020" w14:paraId="5E2AE2F3" w14:textId="77777777" w:rsidTr="00964CB8">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50B1AF29" w14:textId="77777777" w:rsidR="007E4A02" w:rsidRPr="00DB2020" w:rsidRDefault="007E4A02" w:rsidP="00964CB8">
            <w:pPr>
              <w:widowControl w:val="0"/>
              <w:numPr>
                <w:ilvl w:val="0"/>
                <w:numId w:val="19"/>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999661" w14:textId="77777777" w:rsidR="007E4A02" w:rsidRPr="00DB2020" w:rsidRDefault="007E4A02" w:rsidP="00964CB8">
            <w:pPr>
              <w:snapToGrid w:val="0"/>
              <w:rPr>
                <w:rFonts w:ascii="Arial" w:hAnsi="Arial" w:cs="Arial"/>
                <w:sz w:val="20"/>
                <w:szCs w:val="20"/>
                <w:lang w:bidi="en-US"/>
              </w:rPr>
            </w:pPr>
            <w:r w:rsidRPr="00DB2020">
              <w:rPr>
                <w:rFonts w:ascii="Arial" w:hAnsi="Arial" w:cs="Arial"/>
                <w:sz w:val="20"/>
                <w:szCs w:val="20"/>
                <w:lang w:bidi="en-US"/>
              </w:rPr>
              <w:t>All electrical equipment is low voltage.</w:t>
            </w:r>
          </w:p>
        </w:tc>
      </w:tr>
      <w:tr w:rsidR="007E4A02" w:rsidRPr="00DB2020" w14:paraId="72CB160F" w14:textId="77777777" w:rsidTr="00964CB8">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2E516AB5" w14:textId="77777777" w:rsidR="007E4A02" w:rsidRPr="00DB2020" w:rsidRDefault="007E4A02" w:rsidP="00964CB8">
            <w:pPr>
              <w:widowControl w:val="0"/>
              <w:numPr>
                <w:ilvl w:val="0"/>
                <w:numId w:val="19"/>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7760D9"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Warn students of the possibility of burns when connecting and disconnecting components. All pupils will receive a briefing about correct use of electrical components.</w:t>
            </w:r>
          </w:p>
        </w:tc>
      </w:tr>
      <w:tr w:rsidR="007E4A02" w:rsidRPr="00DB2020" w14:paraId="194E0723" w14:textId="77777777" w:rsidTr="00964CB8">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41A243F" w14:textId="77777777" w:rsidR="007E4A02" w:rsidRPr="00DB2020" w:rsidRDefault="007E4A02" w:rsidP="00964CB8">
            <w:pPr>
              <w:widowControl w:val="0"/>
              <w:numPr>
                <w:ilvl w:val="0"/>
                <w:numId w:val="19"/>
              </w:numPr>
              <w:suppressAutoHyphens/>
              <w:autoSpaceDE w:val="0"/>
              <w:snapToGrid w:val="0"/>
              <w:ind w:left="426" w:hanging="426"/>
              <w:rPr>
                <w:rFonts w:ascii="Arial" w:hAnsi="Arial" w:cs="Arial"/>
                <w:b/>
                <w:sz w:val="20"/>
                <w:szCs w:val="20"/>
                <w:lang w:bidi="en-US"/>
              </w:rPr>
            </w:pPr>
            <w:r>
              <w:rPr>
                <w:rFonts w:ascii="Arial" w:hAnsi="Arial" w:cs="Arial"/>
                <w:b/>
                <w:sz w:val="20"/>
                <w:szCs w:val="20"/>
                <w:lang w:bidi="en-US"/>
              </w:rPr>
              <w:t>Basic use of hand tools (</w:t>
            </w:r>
            <w:r w:rsidRPr="00DB2020">
              <w:rPr>
                <w:rFonts w:ascii="Arial" w:hAnsi="Arial" w:cs="Arial"/>
                <w:b/>
                <w:sz w:val="20"/>
                <w:szCs w:val="20"/>
                <w:lang w:bidi="en-US"/>
              </w:rPr>
              <w:t>screwdrivers, scissors, hole punches</w:t>
            </w:r>
            <w:r>
              <w:rPr>
                <w:rFonts w:ascii="Arial" w:hAnsi="Arial" w:cs="Arial"/>
                <w:b/>
                <w:sz w:val="20"/>
                <w:szCs w:val="20"/>
                <w:lang w:bidi="en-US"/>
              </w:rPr>
              <w:t>, staplers</w:t>
            </w:r>
            <w:r w:rsidRPr="00DB2020">
              <w:rPr>
                <w:rFonts w:ascii="Arial" w:hAnsi="Arial" w:cs="Arial"/>
                <w:b/>
                <w:sz w:val="20"/>
                <w:szCs w:val="20"/>
                <w:lang w:bidi="en-US"/>
              </w:rPr>
              <w:t>)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ED8D2F" w14:textId="77777777" w:rsidR="007E4A02" w:rsidRPr="00DB2020" w:rsidRDefault="007E4A02" w:rsidP="00964CB8">
            <w:pPr>
              <w:widowControl w:val="0"/>
              <w:autoSpaceDE w:val="0"/>
              <w:snapToGrid w:val="0"/>
              <w:rPr>
                <w:rFonts w:ascii="Arial" w:hAnsi="Arial" w:cs="Arial"/>
                <w:sz w:val="20"/>
                <w:szCs w:val="20"/>
                <w:lang w:bidi="en-US"/>
              </w:rPr>
            </w:pPr>
            <w:r>
              <w:rPr>
                <w:rFonts w:ascii="Arial" w:hAnsi="Arial" w:cs="Arial"/>
                <w:sz w:val="20"/>
                <w:szCs w:val="20"/>
                <w:lang w:bidi="en-US"/>
              </w:rPr>
              <w:t>Warn students of the risks and advise them of safe working practices.</w:t>
            </w:r>
          </w:p>
        </w:tc>
      </w:tr>
      <w:tr w:rsidR="007E4A02" w:rsidRPr="00DB2020" w14:paraId="11516388" w14:textId="77777777" w:rsidTr="00964CB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617492FE" w14:textId="77777777" w:rsidR="007E4A02" w:rsidRPr="00DB2020" w:rsidRDefault="007E4A02" w:rsidP="00964CB8">
            <w:pPr>
              <w:widowControl w:val="0"/>
              <w:numPr>
                <w:ilvl w:val="0"/>
                <w:numId w:val="19"/>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extensions cables – risk of tripping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380CD7"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Make sure that extension cables are not extended across the floor where students and adults will be walking. Ensure students and adults are aware of the location of the cable.</w:t>
            </w:r>
          </w:p>
        </w:tc>
      </w:tr>
      <w:tr w:rsidR="007E4A02" w:rsidRPr="00DB2020" w14:paraId="3DC0D555" w14:textId="77777777" w:rsidTr="00964CB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7A64208F" w14:textId="77777777" w:rsidR="007E4A02" w:rsidRPr="00DB2020" w:rsidRDefault="007E4A02" w:rsidP="00964CB8">
            <w:pPr>
              <w:widowControl w:val="0"/>
              <w:autoSpaceDE w:val="0"/>
              <w:snapToGrid w:val="0"/>
              <w:rPr>
                <w:rFonts w:ascii="Arial" w:hAnsi="Arial" w:cs="Arial"/>
                <w:b/>
                <w:sz w:val="20"/>
                <w:szCs w:val="20"/>
                <w:lang w:bidi="en-US"/>
              </w:rPr>
            </w:pPr>
            <w:r w:rsidRPr="00DB2020">
              <w:rPr>
                <w:rFonts w:ascii="Arial" w:hAnsi="Arial" w:cs="Arial"/>
                <w:b/>
                <w:sz w:val="20"/>
                <w:szCs w:val="20"/>
                <w:lang w:bidi="en-US"/>
              </w:rPr>
              <w:t xml:space="preserve">Location issues </w:t>
            </w:r>
            <w:r w:rsidRPr="00DB2020">
              <w:rPr>
                <w:rFonts w:ascii="Arial" w:hAnsi="Arial" w:cs="Arial"/>
                <w:sz w:val="20"/>
                <w:szCs w:val="20"/>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420B14" w14:textId="77777777" w:rsidR="007E4A02" w:rsidRPr="00DB2020" w:rsidRDefault="007E4A02" w:rsidP="00964CB8">
            <w:pPr>
              <w:widowControl w:val="0"/>
              <w:autoSpaceDE w:val="0"/>
              <w:snapToGrid w:val="0"/>
              <w:rPr>
                <w:rFonts w:ascii="Arial" w:hAnsi="Arial" w:cs="Arial"/>
                <w:sz w:val="20"/>
                <w:szCs w:val="20"/>
                <w:lang w:bidi="en-US"/>
              </w:rPr>
            </w:pPr>
          </w:p>
          <w:p w14:paraId="76AFE524" w14:textId="77777777" w:rsidR="007E4A02" w:rsidRPr="00DB2020" w:rsidRDefault="007E4A02" w:rsidP="00964CB8">
            <w:pPr>
              <w:widowControl w:val="0"/>
              <w:autoSpaceDE w:val="0"/>
              <w:snapToGrid w:val="0"/>
              <w:rPr>
                <w:rFonts w:ascii="Arial" w:hAnsi="Arial" w:cs="Arial"/>
                <w:sz w:val="20"/>
                <w:szCs w:val="20"/>
                <w:lang w:bidi="en-US"/>
              </w:rPr>
            </w:pPr>
          </w:p>
          <w:p w14:paraId="54F67F0D" w14:textId="77777777" w:rsidR="007E4A02" w:rsidRPr="00DB2020" w:rsidRDefault="007E4A02" w:rsidP="00964CB8">
            <w:pPr>
              <w:widowControl w:val="0"/>
              <w:autoSpaceDE w:val="0"/>
              <w:snapToGrid w:val="0"/>
              <w:rPr>
                <w:rFonts w:ascii="Arial" w:hAnsi="Arial" w:cs="Arial"/>
                <w:sz w:val="20"/>
                <w:szCs w:val="20"/>
                <w:lang w:bidi="en-US"/>
              </w:rPr>
            </w:pPr>
          </w:p>
          <w:p w14:paraId="0F7501FF" w14:textId="77777777" w:rsidR="007E4A02" w:rsidRPr="00DB2020" w:rsidRDefault="007E4A02" w:rsidP="00964CB8">
            <w:pPr>
              <w:widowControl w:val="0"/>
              <w:autoSpaceDE w:val="0"/>
              <w:snapToGrid w:val="0"/>
              <w:rPr>
                <w:rFonts w:ascii="Arial" w:hAnsi="Arial" w:cs="Arial"/>
                <w:sz w:val="20"/>
                <w:szCs w:val="20"/>
                <w:lang w:bidi="en-US"/>
              </w:rPr>
            </w:pPr>
          </w:p>
          <w:p w14:paraId="16DA592C" w14:textId="77777777" w:rsidR="007E4A02" w:rsidRPr="00DB2020" w:rsidRDefault="007E4A02" w:rsidP="00964CB8">
            <w:pPr>
              <w:widowControl w:val="0"/>
              <w:autoSpaceDE w:val="0"/>
              <w:snapToGrid w:val="0"/>
              <w:rPr>
                <w:rFonts w:ascii="Arial" w:hAnsi="Arial" w:cs="Arial"/>
                <w:sz w:val="20"/>
                <w:szCs w:val="20"/>
                <w:lang w:bidi="en-US"/>
              </w:rPr>
            </w:pPr>
          </w:p>
          <w:p w14:paraId="519BB60A" w14:textId="77777777" w:rsidR="007E4A02" w:rsidRPr="00DB2020" w:rsidRDefault="007E4A02" w:rsidP="00964CB8">
            <w:pPr>
              <w:widowControl w:val="0"/>
              <w:autoSpaceDE w:val="0"/>
              <w:snapToGrid w:val="0"/>
              <w:rPr>
                <w:rFonts w:ascii="Arial" w:hAnsi="Arial" w:cs="Arial"/>
                <w:sz w:val="20"/>
                <w:szCs w:val="20"/>
                <w:lang w:bidi="en-US"/>
              </w:rPr>
            </w:pPr>
          </w:p>
          <w:p w14:paraId="5DA37B4B" w14:textId="77777777" w:rsidR="007E4A02" w:rsidRPr="00DB2020" w:rsidRDefault="007E4A02" w:rsidP="00964CB8">
            <w:pPr>
              <w:widowControl w:val="0"/>
              <w:autoSpaceDE w:val="0"/>
              <w:snapToGrid w:val="0"/>
              <w:rPr>
                <w:rFonts w:ascii="Arial" w:hAnsi="Arial" w:cs="Arial"/>
                <w:sz w:val="20"/>
                <w:szCs w:val="20"/>
                <w:lang w:bidi="en-US"/>
              </w:rPr>
            </w:pPr>
          </w:p>
          <w:p w14:paraId="63BDC808" w14:textId="77777777" w:rsidR="007E4A02" w:rsidRDefault="007E4A02" w:rsidP="00964CB8">
            <w:pPr>
              <w:widowControl w:val="0"/>
              <w:autoSpaceDE w:val="0"/>
              <w:snapToGrid w:val="0"/>
              <w:rPr>
                <w:rFonts w:ascii="Arial" w:hAnsi="Arial" w:cs="Arial"/>
                <w:sz w:val="20"/>
                <w:szCs w:val="20"/>
                <w:lang w:bidi="en-US"/>
              </w:rPr>
            </w:pPr>
          </w:p>
          <w:p w14:paraId="02AFC84E" w14:textId="77777777" w:rsidR="007E4A02" w:rsidRDefault="007E4A02" w:rsidP="00964CB8">
            <w:pPr>
              <w:widowControl w:val="0"/>
              <w:autoSpaceDE w:val="0"/>
              <w:snapToGrid w:val="0"/>
              <w:rPr>
                <w:rFonts w:ascii="Arial" w:hAnsi="Arial" w:cs="Arial"/>
                <w:sz w:val="20"/>
                <w:szCs w:val="20"/>
                <w:lang w:bidi="en-US"/>
              </w:rPr>
            </w:pPr>
          </w:p>
          <w:p w14:paraId="2CA4134E" w14:textId="77777777" w:rsidR="007E4A02" w:rsidRDefault="007E4A02" w:rsidP="00964CB8">
            <w:pPr>
              <w:widowControl w:val="0"/>
              <w:autoSpaceDE w:val="0"/>
              <w:snapToGrid w:val="0"/>
              <w:rPr>
                <w:rFonts w:ascii="Arial" w:hAnsi="Arial" w:cs="Arial"/>
                <w:sz w:val="20"/>
                <w:szCs w:val="20"/>
                <w:lang w:bidi="en-US"/>
              </w:rPr>
            </w:pPr>
          </w:p>
          <w:p w14:paraId="2D856F4E" w14:textId="77777777" w:rsidR="007E4A02" w:rsidRDefault="007E4A02" w:rsidP="00964CB8">
            <w:pPr>
              <w:widowControl w:val="0"/>
              <w:autoSpaceDE w:val="0"/>
              <w:snapToGrid w:val="0"/>
              <w:rPr>
                <w:rFonts w:ascii="Arial" w:hAnsi="Arial" w:cs="Arial"/>
                <w:sz w:val="20"/>
                <w:szCs w:val="20"/>
                <w:lang w:bidi="en-US"/>
              </w:rPr>
            </w:pPr>
          </w:p>
          <w:p w14:paraId="730BD741" w14:textId="77777777" w:rsidR="007E4A02" w:rsidRPr="00DB2020" w:rsidRDefault="007E4A02" w:rsidP="00964CB8">
            <w:pPr>
              <w:widowControl w:val="0"/>
              <w:autoSpaceDE w:val="0"/>
              <w:snapToGrid w:val="0"/>
              <w:rPr>
                <w:rFonts w:ascii="Arial" w:hAnsi="Arial" w:cs="Arial"/>
                <w:sz w:val="20"/>
                <w:szCs w:val="20"/>
                <w:lang w:bidi="en-US"/>
              </w:rPr>
            </w:pPr>
          </w:p>
          <w:p w14:paraId="284DC33D" w14:textId="77777777" w:rsidR="007E4A02" w:rsidRPr="00DB2020" w:rsidRDefault="007E4A02" w:rsidP="00964CB8">
            <w:pPr>
              <w:widowControl w:val="0"/>
              <w:autoSpaceDE w:val="0"/>
              <w:snapToGrid w:val="0"/>
              <w:rPr>
                <w:rFonts w:ascii="Arial" w:hAnsi="Arial" w:cs="Arial"/>
                <w:sz w:val="20"/>
                <w:szCs w:val="20"/>
                <w:lang w:bidi="en-US"/>
              </w:rPr>
            </w:pPr>
          </w:p>
          <w:p w14:paraId="4A47C0EB" w14:textId="77777777" w:rsidR="007E4A02" w:rsidRPr="00DB2020" w:rsidRDefault="007E4A02" w:rsidP="00964CB8">
            <w:pPr>
              <w:widowControl w:val="0"/>
              <w:autoSpaceDE w:val="0"/>
              <w:snapToGrid w:val="0"/>
              <w:rPr>
                <w:rFonts w:ascii="Arial" w:hAnsi="Arial" w:cs="Arial"/>
                <w:sz w:val="20"/>
                <w:szCs w:val="20"/>
                <w:lang w:bidi="en-US"/>
              </w:rPr>
            </w:pPr>
          </w:p>
        </w:tc>
      </w:tr>
      <w:tr w:rsidR="007E4A02" w:rsidRPr="00DB2020" w14:paraId="03186E43" w14:textId="77777777" w:rsidTr="00964CB8">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C4EF2E" w14:textId="77777777" w:rsidR="007E4A02" w:rsidRPr="00DB2020" w:rsidRDefault="007E4A02" w:rsidP="00964CB8">
            <w:pPr>
              <w:widowControl w:val="0"/>
              <w:autoSpaceDE w:val="0"/>
              <w:snapToGrid w:val="0"/>
              <w:rPr>
                <w:rFonts w:ascii="Arial" w:hAnsi="Arial" w:cs="Arial"/>
                <w:sz w:val="20"/>
                <w:szCs w:val="20"/>
                <w:lang w:bidi="en-US"/>
              </w:rPr>
            </w:pPr>
            <w:r w:rsidRPr="00DB2020">
              <w:rPr>
                <w:rFonts w:ascii="Arial" w:hAnsi="Arial" w:cs="Arial"/>
                <w:sz w:val="20"/>
                <w:szCs w:val="20"/>
                <w:lang w:bidi="en-US"/>
              </w:rPr>
              <w:t>Further Action Required: 1. Ensure all persons staffing the Faraday Challenge Days are aware of and competent to comply with this risk assessment and the control measures.</w:t>
            </w:r>
          </w:p>
        </w:tc>
      </w:tr>
    </w:tbl>
    <w:p w14:paraId="5B4ABCCE" w14:textId="77777777" w:rsidR="007E4A02" w:rsidRPr="00D54841" w:rsidRDefault="007E4A02" w:rsidP="007E4A02">
      <w:pPr>
        <w:rPr>
          <w:rFonts w:cs="Arial"/>
          <w:sz w:val="10"/>
          <w:szCs w:val="10"/>
        </w:rPr>
      </w:pPr>
    </w:p>
    <w:p w14:paraId="5D3A1B14" w14:textId="77777777" w:rsidR="007E4A02" w:rsidRDefault="007E4A02" w:rsidP="007E4A02">
      <w:pPr>
        <w:pStyle w:val="Heading1"/>
        <w:numPr>
          <w:ilvl w:val="0"/>
          <w:numId w:val="0"/>
        </w:numPr>
        <w:spacing w:before="0" w:after="0"/>
        <w:ind w:left="284"/>
      </w:pPr>
    </w:p>
    <w:p w14:paraId="192DC2DB" w14:textId="77777777" w:rsidR="007E4A02" w:rsidRDefault="007E4A02" w:rsidP="007E4A02">
      <w:pPr>
        <w:rPr>
          <w:lang w:val="en-GB" w:eastAsia="ar-SA"/>
        </w:rPr>
      </w:pPr>
    </w:p>
    <w:p w14:paraId="0B991751" w14:textId="77777777" w:rsidR="007E4A02" w:rsidRDefault="007E4A02" w:rsidP="007E4A02">
      <w:pPr>
        <w:rPr>
          <w:lang w:val="en-GB" w:eastAsia="ar-SA"/>
        </w:rPr>
      </w:pPr>
    </w:p>
    <w:p w14:paraId="0B20240B" w14:textId="77777777" w:rsidR="007E4A02" w:rsidRDefault="007E4A02" w:rsidP="007E4A02">
      <w:pPr>
        <w:rPr>
          <w:lang w:val="en-GB" w:eastAsia="ar-SA"/>
        </w:rPr>
      </w:pPr>
    </w:p>
    <w:p w14:paraId="6B137483" w14:textId="77777777" w:rsidR="007E4A02" w:rsidRDefault="007E4A02" w:rsidP="007E4A02">
      <w:pPr>
        <w:rPr>
          <w:lang w:val="en-GB" w:eastAsia="ar-SA"/>
        </w:rPr>
      </w:pPr>
    </w:p>
    <w:p w14:paraId="6469C078" w14:textId="77777777" w:rsidR="007E4A02" w:rsidRDefault="007E4A02" w:rsidP="007E4A02">
      <w:pPr>
        <w:rPr>
          <w:lang w:val="en-GB" w:eastAsia="ar-SA"/>
        </w:rPr>
      </w:pPr>
    </w:p>
    <w:p w14:paraId="4809B79A" w14:textId="77777777" w:rsidR="007E4A02" w:rsidRDefault="007E4A02" w:rsidP="007E4A02">
      <w:pPr>
        <w:rPr>
          <w:lang w:val="en-GB" w:eastAsia="ar-SA"/>
        </w:rPr>
      </w:pPr>
    </w:p>
    <w:p w14:paraId="37D55A06" w14:textId="77777777" w:rsidR="007E4A02" w:rsidRDefault="007E4A02" w:rsidP="007E4A02">
      <w:pPr>
        <w:rPr>
          <w:lang w:val="en-GB" w:eastAsia="ar-SA"/>
        </w:rPr>
      </w:pPr>
    </w:p>
    <w:p w14:paraId="0EEB722C" w14:textId="77777777" w:rsidR="007E4A02" w:rsidRDefault="007E4A02" w:rsidP="007E4A02">
      <w:pPr>
        <w:rPr>
          <w:lang w:val="en-GB" w:eastAsia="ar-SA"/>
        </w:rPr>
      </w:pPr>
    </w:p>
    <w:p w14:paraId="7987BB3A" w14:textId="77777777" w:rsidR="007E4A02" w:rsidRDefault="007E4A02" w:rsidP="007E4A02">
      <w:pPr>
        <w:rPr>
          <w:lang w:val="en-GB" w:eastAsia="ar-SA"/>
        </w:rPr>
      </w:pPr>
    </w:p>
    <w:p w14:paraId="67269794" w14:textId="77777777" w:rsidR="007E4A02" w:rsidRDefault="007E4A02" w:rsidP="007E4A02">
      <w:pPr>
        <w:rPr>
          <w:lang w:val="en-GB" w:eastAsia="ar-SA"/>
        </w:rPr>
      </w:pPr>
    </w:p>
    <w:p w14:paraId="4E91FE2D" w14:textId="77777777" w:rsidR="007E4A02" w:rsidRPr="00684767" w:rsidRDefault="007E4A02" w:rsidP="007E4A02">
      <w:pPr>
        <w:rPr>
          <w:lang w:val="en-GB" w:eastAsia="ar-SA"/>
        </w:rPr>
      </w:pPr>
    </w:p>
    <w:p w14:paraId="51D0F663" w14:textId="77777777" w:rsidR="007E4A02" w:rsidRDefault="007E4A02" w:rsidP="007E4A02">
      <w:pPr>
        <w:pStyle w:val="Heading1"/>
        <w:numPr>
          <w:ilvl w:val="0"/>
          <w:numId w:val="0"/>
        </w:numPr>
        <w:spacing w:before="0" w:after="0"/>
        <w:ind w:left="432" w:hanging="432"/>
      </w:pPr>
    </w:p>
    <w:p w14:paraId="58891F56" w14:textId="721C1276" w:rsidR="007E4A02" w:rsidRDefault="00A31251" w:rsidP="007E4A02">
      <w:pPr>
        <w:pStyle w:val="Heading1"/>
        <w:numPr>
          <w:ilvl w:val="0"/>
          <w:numId w:val="0"/>
        </w:numPr>
        <w:spacing w:before="0" w:after="0"/>
        <w:ind w:left="432" w:hanging="432"/>
        <w:rPr>
          <w:b w:val="0"/>
          <w:sz w:val="20"/>
          <w:szCs w:val="20"/>
        </w:rPr>
      </w:pPr>
      <w:r>
        <w:t xml:space="preserve">Risk Assessment: Example </w:t>
      </w:r>
      <w:r w:rsidR="007E4A02">
        <w:t>(page 2)</w:t>
      </w:r>
    </w:p>
    <w:p w14:paraId="1F840B3F" w14:textId="77777777" w:rsidR="007E4A02" w:rsidRPr="00D54841" w:rsidRDefault="007E4A02" w:rsidP="007E4A02">
      <w:pPr>
        <w:rPr>
          <w:sz w:val="10"/>
          <w:szCs w:val="10"/>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7E4A02" w:rsidRPr="00D54841" w14:paraId="302EC012" w14:textId="77777777" w:rsidTr="00964CB8">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7B04408"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Working Practice</w:t>
            </w:r>
          </w:p>
        </w:tc>
      </w:tr>
      <w:tr w:rsidR="007E4A02" w:rsidRPr="00D54841" w14:paraId="436A4FAC" w14:textId="77777777" w:rsidTr="00964CB8">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0C8B523A"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Group structure</w:t>
            </w:r>
          </w:p>
          <w:p w14:paraId="57DE2CD2" w14:textId="77777777" w:rsidR="007E4A02" w:rsidRPr="00DC3141" w:rsidRDefault="007E4A02" w:rsidP="00964CB8">
            <w:pPr>
              <w:widowControl w:val="0"/>
              <w:autoSpaceDE w:val="0"/>
              <w:rPr>
                <w:rFonts w:ascii="Arial" w:hAnsi="Arial" w:cs="Arial"/>
                <w:b/>
                <w:sz w:val="20"/>
                <w:szCs w:val="20"/>
                <w:lang w:bidi="en-US"/>
              </w:rPr>
            </w:pPr>
          </w:p>
          <w:p w14:paraId="016A6583" w14:textId="77777777" w:rsidR="007E4A02" w:rsidRPr="00DC3141" w:rsidRDefault="007E4A02" w:rsidP="00964CB8">
            <w:pPr>
              <w:widowControl w:val="0"/>
              <w:autoSpaceDE w:val="0"/>
              <w:rPr>
                <w:rFonts w:ascii="Arial" w:hAnsi="Arial" w:cs="Arial"/>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4F14F" w14:textId="77777777" w:rsidR="007E4A02" w:rsidRPr="00DC3141" w:rsidRDefault="007E4A02" w:rsidP="00964CB8">
            <w:pPr>
              <w:widowControl w:val="0"/>
              <w:autoSpaceDE w:val="0"/>
              <w:snapToGrid w:val="0"/>
              <w:rPr>
                <w:rFonts w:ascii="Arial" w:hAnsi="Arial" w:cs="Arial"/>
                <w:sz w:val="20"/>
                <w:szCs w:val="20"/>
                <w:lang w:bidi="en-US"/>
              </w:rPr>
            </w:pPr>
            <w:r w:rsidRPr="00DC3141">
              <w:rPr>
                <w:rFonts w:ascii="Arial" w:hAnsi="Arial" w:cs="Arial"/>
                <w:sz w:val="20"/>
                <w:szCs w:val="20"/>
                <w:lang w:bidi="en-US"/>
              </w:rPr>
              <w:t xml:space="preserve">One Faraday Challenge Day Leader and one member of staff from the host school </w:t>
            </w:r>
            <w:r>
              <w:rPr>
                <w:rFonts w:ascii="Arial" w:hAnsi="Arial" w:cs="Arial"/>
                <w:sz w:val="20"/>
                <w:szCs w:val="20"/>
                <w:lang w:bidi="en-US"/>
              </w:rPr>
              <w:t xml:space="preserve">to be </w:t>
            </w:r>
            <w:r w:rsidRPr="00DC3141">
              <w:rPr>
                <w:rFonts w:ascii="Arial" w:hAnsi="Arial" w:cs="Arial"/>
                <w:sz w:val="20"/>
                <w:szCs w:val="20"/>
                <w:lang w:bidi="en-US"/>
              </w:rPr>
              <w:t>present during the whole day to oversee use of equipment and to keep order.</w:t>
            </w:r>
          </w:p>
        </w:tc>
      </w:tr>
      <w:tr w:rsidR="007E4A02" w:rsidRPr="00D54841" w14:paraId="5E4B59A3" w14:textId="77777777" w:rsidTr="00964CB8">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607F54F8"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BA5FB" w14:textId="7B793300" w:rsidR="007E4A02" w:rsidRPr="00DC3141" w:rsidRDefault="00A31251" w:rsidP="00964CB8">
            <w:pPr>
              <w:widowControl w:val="0"/>
              <w:autoSpaceDE w:val="0"/>
              <w:snapToGrid w:val="0"/>
              <w:rPr>
                <w:rFonts w:ascii="Arial" w:hAnsi="Arial" w:cs="Arial"/>
                <w:sz w:val="20"/>
                <w:szCs w:val="20"/>
                <w:lang w:bidi="en-US"/>
              </w:rPr>
            </w:pPr>
            <w:r>
              <w:rPr>
                <w:rFonts w:ascii="Arial" w:hAnsi="Arial" w:cs="Arial"/>
                <w:sz w:val="20"/>
                <w:szCs w:val="20"/>
                <w:lang w:bidi="en-US"/>
              </w:rPr>
              <w:t>To be completed by Host School</w:t>
            </w:r>
          </w:p>
        </w:tc>
      </w:tr>
      <w:tr w:rsidR="007E4A02" w:rsidRPr="00D54841" w14:paraId="76F17C85" w14:textId="77777777" w:rsidTr="00964CB8">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0BBA98B0"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Emergency</w:t>
            </w:r>
          </w:p>
          <w:p w14:paraId="10803C95" w14:textId="77777777" w:rsidR="007E4A02" w:rsidRPr="00DC3141" w:rsidRDefault="007E4A02" w:rsidP="00964CB8">
            <w:pPr>
              <w:widowControl w:val="0"/>
              <w:autoSpaceDE w:val="0"/>
              <w:rPr>
                <w:rFonts w:ascii="Arial" w:hAnsi="Arial" w:cs="Arial"/>
                <w:b/>
                <w:sz w:val="20"/>
                <w:szCs w:val="20"/>
                <w:lang w:bidi="en-US"/>
              </w:rPr>
            </w:pPr>
            <w:r w:rsidRPr="00DC3141">
              <w:rPr>
                <w:rFonts w:ascii="Arial" w:hAnsi="Arial" w:cs="Arial"/>
                <w:b/>
                <w:sz w:val="20"/>
                <w:szCs w:val="20"/>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D1EC1" w14:textId="6DCBA043" w:rsidR="007E4A02" w:rsidRPr="00DC3141" w:rsidRDefault="007E4A02" w:rsidP="00A31251">
            <w:pPr>
              <w:widowControl w:val="0"/>
              <w:autoSpaceDE w:val="0"/>
              <w:snapToGrid w:val="0"/>
              <w:rPr>
                <w:rFonts w:ascii="Arial" w:hAnsi="Arial" w:cs="Arial"/>
                <w:sz w:val="20"/>
                <w:szCs w:val="20"/>
                <w:lang w:bidi="en-US"/>
              </w:rPr>
            </w:pPr>
            <w:r w:rsidRPr="00DC3141">
              <w:rPr>
                <w:rFonts w:ascii="Arial" w:hAnsi="Arial" w:cs="Arial"/>
                <w:sz w:val="20"/>
                <w:szCs w:val="20"/>
                <w:lang w:bidi="en-US"/>
              </w:rPr>
              <w:t>Follow</w:t>
            </w:r>
            <w:r w:rsidR="00A31251">
              <w:rPr>
                <w:rFonts w:ascii="Arial" w:hAnsi="Arial" w:cs="Arial"/>
                <w:sz w:val="20"/>
                <w:szCs w:val="20"/>
                <w:lang w:bidi="en-US"/>
              </w:rPr>
              <w:t xml:space="preserve"> the lead from the Host School.</w:t>
            </w:r>
          </w:p>
        </w:tc>
      </w:tr>
      <w:tr w:rsidR="007E4A02" w:rsidRPr="00D54841" w14:paraId="5AE2BE37" w14:textId="77777777" w:rsidTr="00964CB8">
        <w:tc>
          <w:tcPr>
            <w:tcW w:w="3402" w:type="dxa"/>
            <w:tcBorders>
              <w:top w:val="single" w:sz="4" w:space="0" w:color="000000"/>
              <w:left w:val="single" w:sz="4" w:space="0" w:color="000000"/>
              <w:bottom w:val="single" w:sz="4" w:space="0" w:color="000000"/>
            </w:tcBorders>
            <w:shd w:val="clear" w:color="auto" w:fill="auto"/>
            <w:vAlign w:val="center"/>
          </w:tcPr>
          <w:p w14:paraId="2942F32D"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Safety Equipment</w:t>
            </w:r>
          </w:p>
          <w:p w14:paraId="0877DEBE" w14:textId="77777777" w:rsidR="007E4A02" w:rsidRPr="00DC3141" w:rsidRDefault="007E4A02" w:rsidP="00964CB8">
            <w:pPr>
              <w:widowControl w:val="0"/>
              <w:autoSpaceDE w:val="0"/>
              <w:rPr>
                <w:rFonts w:ascii="Arial" w:hAnsi="Arial" w:cs="Arial"/>
                <w:b/>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8C6E2" w14:textId="77777777" w:rsidR="007E4A02" w:rsidRPr="00DC3141" w:rsidRDefault="007E4A02" w:rsidP="00964CB8">
            <w:pPr>
              <w:widowControl w:val="0"/>
              <w:autoSpaceDE w:val="0"/>
              <w:snapToGrid w:val="0"/>
              <w:rPr>
                <w:rFonts w:ascii="Arial" w:hAnsi="Arial" w:cs="Arial"/>
                <w:sz w:val="20"/>
                <w:szCs w:val="20"/>
                <w:lang w:bidi="en-US"/>
              </w:rPr>
            </w:pPr>
            <w:r w:rsidRPr="00DC3141">
              <w:rPr>
                <w:rFonts w:ascii="Arial" w:hAnsi="Arial" w:cs="Arial"/>
                <w:sz w:val="20"/>
                <w:szCs w:val="20"/>
                <w:lang w:bidi="en-US"/>
              </w:rPr>
              <w:t>First aid kit and fire extinguisher (electrical fires) to be provided by Host School.</w:t>
            </w:r>
          </w:p>
        </w:tc>
      </w:tr>
      <w:tr w:rsidR="007E4A02" w:rsidRPr="00D54841" w14:paraId="5AF7232E" w14:textId="77777777" w:rsidTr="00964CB8">
        <w:tc>
          <w:tcPr>
            <w:tcW w:w="3402" w:type="dxa"/>
            <w:tcBorders>
              <w:top w:val="single" w:sz="4" w:space="0" w:color="000000"/>
              <w:left w:val="single" w:sz="4" w:space="0" w:color="000000"/>
              <w:bottom w:val="single" w:sz="4" w:space="0" w:color="000000"/>
            </w:tcBorders>
            <w:shd w:val="clear" w:color="auto" w:fill="auto"/>
            <w:vAlign w:val="center"/>
          </w:tcPr>
          <w:p w14:paraId="15E8162D"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781BC" w14:textId="77777777" w:rsidR="007E4A02" w:rsidRPr="00DC3141" w:rsidRDefault="007E4A02" w:rsidP="00964CB8">
            <w:pPr>
              <w:widowControl w:val="0"/>
              <w:autoSpaceDE w:val="0"/>
              <w:snapToGrid w:val="0"/>
              <w:rPr>
                <w:rFonts w:ascii="Arial" w:hAnsi="Arial" w:cs="Arial"/>
                <w:color w:val="FF0000"/>
                <w:sz w:val="20"/>
                <w:szCs w:val="20"/>
                <w:lang w:bidi="en-US"/>
              </w:rPr>
            </w:pPr>
          </w:p>
          <w:p w14:paraId="4C28C46A" w14:textId="77777777" w:rsidR="007E4A02" w:rsidRPr="00DC3141" w:rsidRDefault="007E4A02" w:rsidP="00964CB8">
            <w:pPr>
              <w:widowControl w:val="0"/>
              <w:autoSpaceDE w:val="0"/>
              <w:snapToGrid w:val="0"/>
              <w:rPr>
                <w:rFonts w:ascii="Arial" w:hAnsi="Arial" w:cs="Arial"/>
                <w:color w:val="FF0000"/>
                <w:sz w:val="20"/>
                <w:szCs w:val="20"/>
                <w:lang w:bidi="en-US"/>
              </w:rPr>
            </w:pPr>
          </w:p>
          <w:p w14:paraId="5303FC69" w14:textId="77777777" w:rsidR="007E4A02" w:rsidRPr="00DC3141" w:rsidRDefault="007E4A02" w:rsidP="00964CB8">
            <w:pPr>
              <w:widowControl w:val="0"/>
              <w:autoSpaceDE w:val="0"/>
              <w:snapToGrid w:val="0"/>
              <w:rPr>
                <w:rFonts w:ascii="Arial" w:hAnsi="Arial" w:cs="Arial"/>
                <w:color w:val="FF0000"/>
                <w:sz w:val="20"/>
                <w:szCs w:val="20"/>
                <w:lang w:bidi="en-US"/>
              </w:rPr>
            </w:pPr>
          </w:p>
        </w:tc>
      </w:tr>
      <w:tr w:rsidR="007E4A02" w:rsidRPr="00D54841" w14:paraId="2CC7A9CE" w14:textId="77777777" w:rsidTr="00964CB8">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560D9026"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FE5FB" w14:textId="77777777" w:rsidR="007E4A02" w:rsidRPr="00DC3141" w:rsidRDefault="007E4A02" w:rsidP="00964CB8">
            <w:pPr>
              <w:widowControl w:val="0"/>
              <w:autoSpaceDE w:val="0"/>
              <w:rPr>
                <w:rFonts w:ascii="Arial" w:hAnsi="Arial" w:cs="Arial"/>
                <w:sz w:val="20"/>
                <w:szCs w:val="20"/>
              </w:rPr>
            </w:pPr>
          </w:p>
          <w:p w14:paraId="3706C8C4" w14:textId="77777777" w:rsidR="007E4A02" w:rsidRPr="00DC3141" w:rsidRDefault="007E4A02" w:rsidP="00964CB8">
            <w:pPr>
              <w:widowControl w:val="0"/>
              <w:autoSpaceDE w:val="0"/>
              <w:rPr>
                <w:rFonts w:ascii="Arial" w:hAnsi="Arial" w:cs="Arial"/>
                <w:sz w:val="20"/>
                <w:szCs w:val="20"/>
              </w:rPr>
            </w:pPr>
          </w:p>
          <w:p w14:paraId="1A50E757" w14:textId="77777777" w:rsidR="007E4A02" w:rsidRPr="00DC3141" w:rsidRDefault="007E4A02" w:rsidP="00964CB8">
            <w:pPr>
              <w:widowControl w:val="0"/>
              <w:autoSpaceDE w:val="0"/>
              <w:rPr>
                <w:rFonts w:ascii="Arial" w:hAnsi="Arial" w:cs="Arial"/>
                <w:sz w:val="20"/>
                <w:szCs w:val="20"/>
              </w:rPr>
            </w:pPr>
          </w:p>
        </w:tc>
      </w:tr>
      <w:tr w:rsidR="007E4A02" w:rsidRPr="00D54841" w14:paraId="028E20AE" w14:textId="77777777" w:rsidTr="00964CB8">
        <w:tc>
          <w:tcPr>
            <w:tcW w:w="3402" w:type="dxa"/>
            <w:tcBorders>
              <w:top w:val="single" w:sz="4" w:space="0" w:color="000000"/>
              <w:left w:val="single" w:sz="4" w:space="0" w:color="000000"/>
              <w:bottom w:val="single" w:sz="4" w:space="0" w:color="000000"/>
            </w:tcBorders>
            <w:shd w:val="clear" w:color="auto" w:fill="auto"/>
          </w:tcPr>
          <w:p w14:paraId="02CA1C55" w14:textId="77777777" w:rsidR="007E4A02" w:rsidRPr="00DC3141" w:rsidRDefault="007E4A02" w:rsidP="00964CB8">
            <w:pPr>
              <w:widowControl w:val="0"/>
              <w:autoSpaceDE w:val="0"/>
              <w:snapToGrid w:val="0"/>
              <w:rPr>
                <w:rFonts w:ascii="Arial" w:hAnsi="Arial" w:cs="Arial"/>
                <w:b/>
                <w:sz w:val="20"/>
                <w:szCs w:val="20"/>
                <w:lang w:bidi="en-US"/>
              </w:rPr>
            </w:pPr>
            <w:r w:rsidRPr="00DC3141">
              <w:rPr>
                <w:rFonts w:ascii="Arial" w:hAnsi="Arial" w:cs="Arial"/>
                <w:b/>
                <w:sz w:val="20"/>
                <w:szCs w:val="20"/>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D89DA" w14:textId="5BE12715" w:rsidR="007E4A02" w:rsidRPr="00DC3141" w:rsidRDefault="007E4A02" w:rsidP="00964CB8">
            <w:pPr>
              <w:widowControl w:val="0"/>
              <w:autoSpaceDE w:val="0"/>
              <w:snapToGrid w:val="0"/>
              <w:rPr>
                <w:rFonts w:ascii="Arial" w:hAnsi="Arial" w:cs="Arial"/>
                <w:sz w:val="20"/>
                <w:szCs w:val="20"/>
                <w:lang w:bidi="en-US"/>
              </w:rPr>
            </w:pPr>
          </w:p>
        </w:tc>
      </w:tr>
    </w:tbl>
    <w:p w14:paraId="21886B56" w14:textId="77777777" w:rsidR="007E4A02" w:rsidRDefault="007E4A02" w:rsidP="007E4A02">
      <w:pPr>
        <w:jc w:val="both"/>
      </w:pPr>
    </w:p>
    <w:p w14:paraId="098A7799" w14:textId="77777777" w:rsidR="007E4A02" w:rsidRPr="00D54841" w:rsidRDefault="007E4A02" w:rsidP="007E4A02">
      <w:pPr>
        <w:widowControl w:val="0"/>
        <w:autoSpaceDE w:val="0"/>
        <w:rPr>
          <w:rFonts w:cs="Arial"/>
          <w:sz w:val="10"/>
          <w:szCs w:val="10"/>
          <w:lang w:bidi="en-US"/>
        </w:rPr>
      </w:pPr>
    </w:p>
    <w:p w14:paraId="201AD94A" w14:textId="77777777" w:rsidR="007E4A02" w:rsidRPr="00D54841" w:rsidRDefault="007E4A02" w:rsidP="007E4A02">
      <w:pPr>
        <w:rPr>
          <w:rFonts w:cs="Arial"/>
          <w:sz w:val="10"/>
          <w:szCs w:val="10"/>
        </w:rPr>
      </w:pPr>
    </w:p>
    <w:p w14:paraId="410EA1E8" w14:textId="77777777" w:rsidR="007E4A02" w:rsidRDefault="007E4A02" w:rsidP="007E4A02"/>
    <w:p w14:paraId="660B5F46" w14:textId="3A21E8D6" w:rsidR="00CF096F" w:rsidRDefault="00CF096F" w:rsidP="007E4A02"/>
    <w:sectPr w:rsidR="00CF096F" w:rsidSect="00566F65">
      <w:headerReference w:type="even" r:id="rId32"/>
      <w:headerReference w:type="default" r:id="rId33"/>
      <w:footerReference w:type="even" r:id="rId34"/>
      <w:footerReference w:type="default" r:id="rId35"/>
      <w:headerReference w:type="first" r:id="rId36"/>
      <w:footerReference w:type="first" r:id="rId37"/>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552F0" w14:textId="77777777" w:rsidR="00964CB8" w:rsidRDefault="00964CB8" w:rsidP="00566F65">
      <w:r>
        <w:separator/>
      </w:r>
    </w:p>
  </w:endnote>
  <w:endnote w:type="continuationSeparator" w:id="0">
    <w:p w14:paraId="53DBBA09" w14:textId="77777777" w:rsidR="00964CB8" w:rsidRDefault="00964CB8"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6A665" w14:textId="77777777" w:rsidR="00964CB8" w:rsidRDefault="00964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C207" w14:textId="77777777" w:rsidR="00964CB8" w:rsidRDefault="00964C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15393" w14:textId="77777777" w:rsidR="00964CB8" w:rsidRDefault="00964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0F651" w14:textId="77777777" w:rsidR="00964CB8" w:rsidRDefault="00964CB8" w:rsidP="00566F65">
      <w:r>
        <w:separator/>
      </w:r>
    </w:p>
  </w:footnote>
  <w:footnote w:type="continuationSeparator" w:id="0">
    <w:p w14:paraId="228CC7CF" w14:textId="77777777" w:rsidR="00964CB8" w:rsidRDefault="00964CB8"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912F" w14:textId="15424310" w:rsidR="00964CB8" w:rsidRDefault="00964CB8">
    <w:pPr>
      <w:pStyle w:val="Header"/>
    </w:pPr>
    <w:r>
      <w:rPr>
        <w:noProof/>
        <w:lang w:val="en-GB" w:eastAsia="en-GB"/>
      </w:rPr>
      <w:pict w14:anchorId="2A138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2pt;height:841.9pt;z-index:-251657216;mso-position-horizontal:center;mso-position-horizontal-relative:margin;mso-position-vertical:center;mso-position-vertical-relative:margin"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B88A4" w14:textId="1384F8BD" w:rsidR="00964CB8" w:rsidRDefault="00964CB8">
    <w:pPr>
      <w:pStyle w:val="Header"/>
    </w:pPr>
    <w:r>
      <w:rPr>
        <w:noProof/>
        <w:lang w:val="en-GB" w:eastAsia="en-GB"/>
      </w:rPr>
      <w:pict w14:anchorId="6F471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595.2pt;height:841.9pt;z-index:-251658240;mso-position-horizontal:center;mso-position-horizontal-relative:margin;mso-position-vertical:center;mso-position-vertical-relative:margin" o:allowincell="f">
          <v:imagedata r:id="rId1" o:title="Faraday Template - A4 Portrai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4879C" w14:textId="49BE766A" w:rsidR="00964CB8" w:rsidRDefault="00964CB8">
    <w:pPr>
      <w:pStyle w:val="Header"/>
    </w:pPr>
    <w:r>
      <w:rPr>
        <w:noProof/>
        <w:lang w:val="en-GB" w:eastAsia="en-GB"/>
      </w:rPr>
      <w:pict w14:anchorId="2AD18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2pt;height:841.9pt;z-index:-251656192;mso-position-horizontal:center;mso-position-horizontal-relative:margin;mso-position-vertical:center;mso-position-vertical-relative:margin"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CB0940E"/>
    <w:lvl w:ilvl="0">
      <w:start w:val="1"/>
      <w:numFmt w:val="decimal"/>
      <w:pStyle w:val="Heading1"/>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3" w15:restartNumberingAfterBreak="0">
    <w:nsid w:val="00000007"/>
    <w:multiLevelType w:val="singleLevel"/>
    <w:tmpl w:val="00000007"/>
    <w:name w:val="WW8Num9"/>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9"/>
    <w:multiLevelType w:val="singleLevel"/>
    <w:tmpl w:val="00000009"/>
    <w:name w:val="WW8Num14"/>
    <w:lvl w:ilvl="0">
      <w:start w:val="1"/>
      <w:numFmt w:val="decimal"/>
      <w:lvlText w:val="%1."/>
      <w:lvlJc w:val="left"/>
      <w:pPr>
        <w:tabs>
          <w:tab w:val="num" w:pos="0"/>
        </w:tabs>
        <w:ind w:left="720" w:hanging="360"/>
      </w:pPr>
    </w:lvl>
  </w:abstractNum>
  <w:abstractNum w:abstractNumId="5" w15:restartNumberingAfterBreak="0">
    <w:nsid w:val="0000000A"/>
    <w:multiLevelType w:val="singleLevel"/>
    <w:tmpl w:val="0000000A"/>
    <w:lvl w:ilvl="0">
      <w:start w:val="1"/>
      <w:numFmt w:val="bullet"/>
      <w:lvlText w:val=""/>
      <w:lvlJc w:val="left"/>
      <w:pPr>
        <w:tabs>
          <w:tab w:val="num" w:pos="720"/>
        </w:tabs>
        <w:ind w:left="720" w:hanging="360"/>
      </w:pPr>
      <w:rPr>
        <w:rFonts w:ascii="Wingdings" w:hAnsi="Wingdings"/>
      </w:rPr>
    </w:lvl>
  </w:abstractNum>
  <w:abstractNum w:abstractNumId="6" w15:restartNumberingAfterBreak="0">
    <w:nsid w:val="0000000B"/>
    <w:multiLevelType w:val="singleLevel"/>
    <w:tmpl w:val="0000000B"/>
    <w:name w:val="WW8Num15"/>
    <w:lvl w:ilvl="0">
      <w:start w:val="1"/>
      <w:numFmt w:val="decimal"/>
      <w:lvlText w:val="%1."/>
      <w:lvlJc w:val="left"/>
      <w:pPr>
        <w:tabs>
          <w:tab w:val="num" w:pos="425"/>
        </w:tabs>
        <w:ind w:left="785" w:hanging="360"/>
      </w:pPr>
    </w:lvl>
  </w:abstractNum>
  <w:abstractNum w:abstractNumId="7"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11"/>
    <w:multiLevelType w:val="singleLevel"/>
    <w:tmpl w:val="00000011"/>
    <w:name w:val="WW8Num43"/>
    <w:lvl w:ilvl="0">
      <w:start w:val="1"/>
      <w:numFmt w:val="decimal"/>
      <w:lvlText w:val="%1."/>
      <w:lvlJc w:val="left"/>
      <w:pPr>
        <w:tabs>
          <w:tab w:val="num" w:pos="0"/>
        </w:tabs>
        <w:ind w:left="720" w:hanging="360"/>
      </w:pPr>
    </w:lvl>
  </w:abstractNum>
  <w:abstractNum w:abstractNumId="9" w15:restartNumberingAfterBreak="0">
    <w:nsid w:val="07C658FC"/>
    <w:multiLevelType w:val="hybridMultilevel"/>
    <w:tmpl w:val="2D34A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37ABB"/>
    <w:multiLevelType w:val="hybridMultilevel"/>
    <w:tmpl w:val="76840A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6E5CB6"/>
    <w:multiLevelType w:val="hybridMultilevel"/>
    <w:tmpl w:val="0AD6F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A24B11"/>
    <w:multiLevelType w:val="multilevel"/>
    <w:tmpl w:val="07C0953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CF5BB3"/>
    <w:multiLevelType w:val="multilevel"/>
    <w:tmpl w:val="3350E2AE"/>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15:restartNumberingAfterBreak="0">
    <w:nsid w:val="353277ED"/>
    <w:multiLevelType w:val="multilevel"/>
    <w:tmpl w:val="2B98C35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15:restartNumberingAfterBreak="0">
    <w:nsid w:val="362A249A"/>
    <w:multiLevelType w:val="hybridMultilevel"/>
    <w:tmpl w:val="927C3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E119D"/>
    <w:multiLevelType w:val="hybridMultilevel"/>
    <w:tmpl w:val="EEEE9E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2253F2"/>
    <w:multiLevelType w:val="hybridMultilevel"/>
    <w:tmpl w:val="6CA436B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0" w15:restartNumberingAfterBreak="0">
    <w:nsid w:val="6D10461D"/>
    <w:multiLevelType w:val="hybridMultilevel"/>
    <w:tmpl w:val="F348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D129BE"/>
    <w:multiLevelType w:val="hybridMultilevel"/>
    <w:tmpl w:val="2090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273835"/>
    <w:multiLevelType w:val="hybridMultilevel"/>
    <w:tmpl w:val="EA741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1"/>
  </w:num>
  <w:num w:numId="5">
    <w:abstractNumId w:val="7"/>
  </w:num>
  <w:num w:numId="6">
    <w:abstractNumId w:val="10"/>
  </w:num>
  <w:num w:numId="7">
    <w:abstractNumId w:val="17"/>
  </w:num>
  <w:num w:numId="8">
    <w:abstractNumId w:val="16"/>
  </w:num>
  <w:num w:numId="9">
    <w:abstractNumId w:val="18"/>
  </w:num>
  <w:num w:numId="10">
    <w:abstractNumId w:val="15"/>
  </w:num>
  <w:num w:numId="11">
    <w:abstractNumId w:val="12"/>
  </w:num>
  <w:num w:numId="12">
    <w:abstractNumId w:val="14"/>
  </w:num>
  <w:num w:numId="13">
    <w:abstractNumId w:val="3"/>
  </w:num>
  <w:num w:numId="14">
    <w:abstractNumId w:val="5"/>
  </w:num>
  <w:num w:numId="15">
    <w:abstractNumId w:val="22"/>
  </w:num>
  <w:num w:numId="16">
    <w:abstractNumId w:val="9"/>
  </w:num>
  <w:num w:numId="17">
    <w:abstractNumId w:val="13"/>
  </w:num>
  <w:num w:numId="18">
    <w:abstractNumId w:val="23"/>
  </w:num>
  <w:num w:numId="19">
    <w:abstractNumId w:val="2"/>
  </w:num>
  <w:num w:numId="20">
    <w:abstractNumId w:val="20"/>
  </w:num>
  <w:num w:numId="21">
    <w:abstractNumId w:val="6"/>
  </w:num>
  <w:num w:numId="22">
    <w:abstractNumId w:val="11"/>
  </w:num>
  <w:num w:numId="23">
    <w:abstractNumId w:val="2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F65"/>
    <w:rsid w:val="000B3B7A"/>
    <w:rsid w:val="001F4EE9"/>
    <w:rsid w:val="00566F65"/>
    <w:rsid w:val="00596A88"/>
    <w:rsid w:val="00725AC7"/>
    <w:rsid w:val="007D6B19"/>
    <w:rsid w:val="007E4A02"/>
    <w:rsid w:val="00964CB8"/>
    <w:rsid w:val="00A31251"/>
    <w:rsid w:val="00CF096F"/>
    <w:rsid w:val="00F71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2315993"/>
  <w15:docId w15:val="{CBF5A0F2-193A-455D-B86C-E08503BFD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7E4A02"/>
    <w:pPr>
      <w:keepNext/>
      <w:numPr>
        <w:numId w:val="1"/>
      </w:numPr>
      <w:suppressAutoHyphens/>
      <w:spacing w:before="240" w:after="60"/>
      <w:outlineLvl w:val="0"/>
    </w:pPr>
    <w:rPr>
      <w:rFonts w:ascii="Arial" w:eastAsia="Times New Roman" w:hAnsi="Arial" w:cs="Arial"/>
      <w:b/>
      <w:bCs/>
      <w:kern w:val="1"/>
      <w:sz w:val="32"/>
      <w:szCs w:val="3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character" w:customStyle="1" w:styleId="Heading1Char">
    <w:name w:val="Heading 1 Char"/>
    <w:basedOn w:val="DefaultParagraphFont"/>
    <w:link w:val="Heading1"/>
    <w:rsid w:val="007E4A02"/>
    <w:rPr>
      <w:rFonts w:ascii="Arial" w:eastAsia="Times New Roman" w:hAnsi="Arial" w:cs="Arial"/>
      <w:b/>
      <w:bCs/>
      <w:kern w:val="1"/>
      <w:sz w:val="32"/>
      <w:szCs w:val="32"/>
      <w:lang w:val="en-GB" w:eastAsia="ar-SA"/>
    </w:rPr>
  </w:style>
  <w:style w:type="character" w:styleId="Hyperlink">
    <w:name w:val="Hyperlink"/>
    <w:rsid w:val="007E4A02"/>
    <w:rPr>
      <w:color w:val="0000FF"/>
      <w:u w:val="single"/>
    </w:rPr>
  </w:style>
  <w:style w:type="paragraph" w:customStyle="1" w:styleId="WW-Default">
    <w:name w:val="WW-Default"/>
    <w:rsid w:val="007E4A02"/>
    <w:pPr>
      <w:suppressAutoHyphens/>
      <w:autoSpaceDE w:val="0"/>
    </w:pPr>
    <w:rPr>
      <w:rFonts w:ascii="Arial" w:eastAsia="Arial" w:hAnsi="Arial" w:cs="Arial"/>
      <w:color w:val="000000"/>
      <w:lang w:val="en-GB" w:eastAsia="ar-SA"/>
    </w:rPr>
  </w:style>
  <w:style w:type="paragraph" w:customStyle="1" w:styleId="WW-Default1">
    <w:name w:val="WW-Default1"/>
    <w:rsid w:val="007E4A02"/>
    <w:pPr>
      <w:suppressAutoHyphens/>
      <w:autoSpaceDE w:val="0"/>
    </w:pPr>
    <w:rPr>
      <w:rFonts w:ascii="Arial" w:eastAsia="Arial" w:hAnsi="Arial" w:cs="Arial"/>
      <w:color w:val="000000"/>
      <w:lang w:val="en-GB" w:eastAsia="ar-SA"/>
    </w:rPr>
  </w:style>
  <w:style w:type="paragraph" w:styleId="NormalWeb">
    <w:name w:val="Normal (Web)"/>
    <w:basedOn w:val="Normal"/>
    <w:unhideWhenUsed/>
    <w:rsid w:val="007E4A02"/>
    <w:pPr>
      <w:spacing w:before="100" w:beforeAutospacing="1" w:after="119"/>
    </w:pPr>
    <w:rPr>
      <w:rFonts w:ascii="Times New Roman" w:eastAsia="Times New Roman" w:hAnsi="Times New Roman" w:cs="Times New Roman"/>
      <w:lang w:val="en-GB" w:eastAsia="en-GB"/>
    </w:rPr>
  </w:style>
  <w:style w:type="paragraph" w:customStyle="1" w:styleId="western">
    <w:name w:val="western"/>
    <w:basedOn w:val="Normal"/>
    <w:rsid w:val="007E4A02"/>
    <w:pPr>
      <w:spacing w:before="100" w:beforeAutospacing="1" w:after="119"/>
    </w:pPr>
    <w:rPr>
      <w:rFonts w:ascii="Times New Roman" w:eastAsia="Times New Roman" w:hAnsi="Times New Roman" w:cs="Times New Roman"/>
      <w:lang w:val="en-GB" w:eastAsia="en-GB"/>
    </w:rPr>
  </w:style>
  <w:style w:type="paragraph" w:styleId="NoSpacing">
    <w:name w:val="No Spacing"/>
    <w:uiPriority w:val="1"/>
    <w:qFormat/>
    <w:rsid w:val="007E4A02"/>
    <w:rPr>
      <w:rFonts w:ascii="Calibri" w:eastAsia="Times New Roman" w:hAnsi="Calibri" w:cs="Times New Roman"/>
      <w:sz w:val="22"/>
      <w:szCs w:val="22"/>
      <w:lang w:val="en-GB" w:eastAsia="en-GB"/>
    </w:rPr>
  </w:style>
  <w:style w:type="paragraph" w:styleId="BalloonText">
    <w:name w:val="Balloon Text"/>
    <w:basedOn w:val="Normal"/>
    <w:link w:val="BalloonTextChar"/>
    <w:uiPriority w:val="99"/>
    <w:semiHidden/>
    <w:unhideWhenUsed/>
    <w:rsid w:val="007E4A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A02"/>
    <w:rPr>
      <w:rFonts w:ascii="Segoe UI" w:hAnsi="Segoe UI" w:cs="Segoe UI"/>
      <w:sz w:val="18"/>
      <w:szCs w:val="18"/>
    </w:rPr>
  </w:style>
  <w:style w:type="paragraph" w:styleId="ListParagraph">
    <w:name w:val="List Paragraph"/>
    <w:basedOn w:val="Normal"/>
    <w:uiPriority w:val="34"/>
    <w:qFormat/>
    <w:rsid w:val="00A31251"/>
    <w:pPr>
      <w:ind w:left="720"/>
      <w:contextualSpacing/>
    </w:pPr>
  </w:style>
  <w:style w:type="table" w:styleId="TableGrid">
    <w:name w:val="Table Grid"/>
    <w:basedOn w:val="TableNormal"/>
    <w:uiPriority w:val="39"/>
    <w:rsid w:val="00A31251"/>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label">
    <w:name w:val="keylabel"/>
    <w:rsid w:val="00A31251"/>
  </w:style>
  <w:style w:type="character" w:customStyle="1" w:styleId="keyvalue">
    <w:name w:val="keyvalue"/>
    <w:rsid w:val="00A31251"/>
  </w:style>
  <w:style w:type="character" w:styleId="UnresolvedMention">
    <w:name w:val="Unresolved Mention"/>
    <w:basedOn w:val="DefaultParagraphFont"/>
    <w:uiPriority w:val="99"/>
    <w:semiHidden/>
    <w:unhideWhenUsed/>
    <w:rsid w:val="007D6B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tfaraday.org"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s://www.kitronik.co.uk/bbc-micro-bit-accessorie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kitronik.co.uk/bbc-micro-bit-accessories.html" TargetMode="External"/><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proto-pic.co.uk/flex-sensor-22.html?gclid=CjwKEAjw34i_BRDH9fbylbDJw1gSJAAvIFqUcx27NV89P7pV4XwxTFH4futaeg_RLPyLTHWT36y2vxoCs7bw_wcB"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yperlink" Target="http://uk.rs-onlin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uk.rs-online.com/"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kitronik.co.uk/2568-mini-360-degree-servo.html" TargetMode="External"/><Relationship Id="rId28" Type="http://schemas.openxmlformats.org/officeDocument/2006/relationships/hyperlink" Target="https://www.kitronik.co.uk/2568-mini-360-degree-servo.html"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hyperlink" Target="http://www.microbit.org" TargetMode="External"/><Relationship Id="rId14" Type="http://schemas.openxmlformats.org/officeDocument/2006/relationships/image" Target="media/image6.jpeg"/><Relationship Id="rId22" Type="http://schemas.openxmlformats.org/officeDocument/2006/relationships/hyperlink" Target="https://www.kitronik.co.uk/c3301-piezo-buzzer-with-drive.html" TargetMode="External"/><Relationship Id="rId27" Type="http://schemas.openxmlformats.org/officeDocument/2006/relationships/hyperlink" Target="https://www.kitronik.co.uk/c3301-piezo-buzzer-with-drive.html" TargetMode="External"/><Relationship Id="rId30" Type="http://schemas.openxmlformats.org/officeDocument/2006/relationships/hyperlink" Target="https://www.proto-pic.co.uk/flex-sensor-22.html?gclid=CjwKEAjw34i_BRDH9fbylbDJw1gSJAAvIFqUcx27NV89P7pV4XwxTFH4futaeg_RLPyLTHWT36y2vxoCs7bw_wcB"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2102</Words>
  <Characters>11984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Institution of Engineering and Technology</Company>
  <LinksUpToDate>false</LinksUpToDate>
  <CharactersWithSpaces>14058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Keira Sewell</cp:lastModifiedBy>
  <cp:revision>2</cp:revision>
  <dcterms:created xsi:type="dcterms:W3CDTF">2017-07-20T15:27:00Z</dcterms:created>
  <dcterms:modified xsi:type="dcterms:W3CDTF">2017-07-20T15:27:00Z</dcterms:modified>
</cp:coreProperties>
</file>